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31037" w14:textId="2B6F17C1" w:rsidR="00654B0B" w:rsidRPr="007F41BD" w:rsidRDefault="00654B0B" w:rsidP="00654B0B">
      <w:pPr>
        <w:widowControl w:val="0"/>
        <w:overflowPunct w:val="0"/>
        <w:autoSpaceDE w:val="0"/>
        <w:spacing w:after="0" w:line="240" w:lineRule="auto"/>
        <w:ind w:right="560"/>
        <w:rPr>
          <w:rFonts w:asciiTheme="minorHAnsi" w:hAnsiTheme="minorHAnsi" w:cstheme="minorHAnsi"/>
          <w:i/>
          <w:iCs/>
          <w:color w:val="000000"/>
          <w:sz w:val="20"/>
          <w:szCs w:val="20"/>
        </w:rPr>
      </w:pPr>
      <w:r w:rsidRPr="007F41BD">
        <w:rPr>
          <w:rFonts w:asciiTheme="minorHAnsi" w:hAnsiTheme="minorHAnsi" w:cstheme="minorHAnsi"/>
          <w:i/>
          <w:iCs/>
          <w:color w:val="000000"/>
          <w:sz w:val="20"/>
          <w:szCs w:val="20"/>
        </w:rPr>
        <w:t>Znak:.....</w:t>
      </w:r>
      <w:r w:rsidRPr="007F41BD">
        <w:rPr>
          <w:rFonts w:asciiTheme="minorHAnsi" w:hAnsiTheme="minorHAnsi" w:cstheme="minorHAnsi"/>
          <w:i/>
          <w:iCs/>
          <w:color w:val="808080"/>
          <w:sz w:val="20"/>
          <w:szCs w:val="20"/>
        </w:rPr>
        <w:t xml:space="preserve">nadaje Wydział </w:t>
      </w:r>
      <w:r w:rsidRPr="007F41BD">
        <w:rPr>
          <w:rFonts w:asciiTheme="minorHAnsi" w:hAnsiTheme="minorHAnsi" w:cstheme="minorHAnsi"/>
          <w:i/>
          <w:iCs/>
          <w:color w:val="000000"/>
          <w:sz w:val="20"/>
          <w:szCs w:val="20"/>
        </w:rPr>
        <w:t>…...</w:t>
      </w:r>
    </w:p>
    <w:p w14:paraId="2A00CD55" w14:textId="77777777" w:rsidR="00654B0B" w:rsidRPr="007F41BD" w:rsidRDefault="00654B0B" w:rsidP="00654B0B">
      <w:pPr>
        <w:widowControl w:val="0"/>
        <w:overflowPunct w:val="0"/>
        <w:autoSpaceDE w:val="0"/>
        <w:spacing w:after="0" w:line="240" w:lineRule="auto"/>
        <w:ind w:right="560"/>
        <w:jc w:val="center"/>
        <w:rPr>
          <w:rFonts w:asciiTheme="minorHAnsi" w:hAnsiTheme="minorHAnsi" w:cstheme="minorHAnsi"/>
          <w:b/>
          <w:color w:val="000000"/>
          <w:sz w:val="32"/>
          <w:szCs w:val="32"/>
        </w:rPr>
      </w:pPr>
      <w:r w:rsidRPr="007F41BD">
        <w:rPr>
          <w:rFonts w:asciiTheme="minorHAnsi" w:hAnsiTheme="minorHAnsi" w:cstheme="minorHAnsi"/>
          <w:b/>
          <w:color w:val="000000"/>
          <w:sz w:val="32"/>
          <w:szCs w:val="32"/>
        </w:rPr>
        <w:t>WNIOSEK</w:t>
      </w:r>
    </w:p>
    <w:p w14:paraId="7BD2024D" w14:textId="77777777" w:rsidR="00A92956" w:rsidRPr="007F41BD" w:rsidRDefault="00654B0B" w:rsidP="00654B0B">
      <w:pPr>
        <w:widowControl w:val="0"/>
        <w:overflowPunct w:val="0"/>
        <w:autoSpaceDE w:val="0"/>
        <w:spacing w:after="0" w:line="240" w:lineRule="auto"/>
        <w:ind w:right="560"/>
        <w:jc w:val="center"/>
        <w:rPr>
          <w:rFonts w:asciiTheme="minorHAnsi" w:hAnsiTheme="minorHAnsi" w:cstheme="minorHAnsi"/>
          <w:b/>
          <w:color w:val="000000"/>
          <w:sz w:val="32"/>
          <w:szCs w:val="32"/>
        </w:rPr>
      </w:pPr>
      <w:r w:rsidRPr="007F41BD">
        <w:rPr>
          <w:rFonts w:asciiTheme="minorHAnsi" w:hAnsiTheme="minorHAnsi" w:cstheme="minorHAnsi"/>
          <w:b/>
          <w:color w:val="000000"/>
          <w:sz w:val="32"/>
          <w:szCs w:val="32"/>
        </w:rPr>
        <w:t xml:space="preserve">o utworzenie studiów </w:t>
      </w:r>
    </w:p>
    <w:p w14:paraId="42AF4EAA" w14:textId="77777777" w:rsidR="00955619" w:rsidRPr="007F41BD" w:rsidRDefault="00654B0B" w:rsidP="00654B0B">
      <w:pPr>
        <w:widowControl w:val="0"/>
        <w:overflowPunct w:val="0"/>
        <w:autoSpaceDE w:val="0"/>
        <w:spacing w:after="0" w:line="240" w:lineRule="auto"/>
        <w:ind w:right="560"/>
        <w:jc w:val="center"/>
        <w:rPr>
          <w:rFonts w:asciiTheme="minorHAnsi" w:hAnsiTheme="minorHAnsi" w:cstheme="minorHAnsi"/>
          <w:b/>
          <w:color w:val="000000"/>
          <w:sz w:val="32"/>
          <w:szCs w:val="32"/>
        </w:rPr>
      </w:pPr>
      <w:r w:rsidRPr="007F41BD">
        <w:rPr>
          <w:rFonts w:asciiTheme="minorHAnsi" w:hAnsiTheme="minorHAnsi" w:cstheme="minorHAnsi"/>
          <w:b/>
          <w:color w:val="000000"/>
          <w:sz w:val="32"/>
          <w:szCs w:val="32"/>
        </w:rPr>
        <w:t>…… stopnia</w:t>
      </w:r>
      <w:r w:rsidR="00A92956" w:rsidRPr="007F41BD">
        <w:rPr>
          <w:rFonts w:asciiTheme="minorHAnsi" w:hAnsiTheme="minorHAnsi" w:cstheme="minorHAnsi"/>
          <w:b/>
          <w:color w:val="000000"/>
          <w:sz w:val="32"/>
          <w:szCs w:val="32"/>
        </w:rPr>
        <w:t xml:space="preserve"> na kierunku …….</w:t>
      </w:r>
      <w:r w:rsidRPr="007F41BD">
        <w:rPr>
          <w:rFonts w:asciiTheme="minorHAnsi" w:hAnsiTheme="minorHAnsi" w:cstheme="minorHAnsi"/>
          <w:b/>
          <w:color w:val="000000"/>
          <w:sz w:val="32"/>
          <w:szCs w:val="32"/>
        </w:rPr>
        <w:t xml:space="preserve"> o profilu …….</w:t>
      </w:r>
    </w:p>
    <w:p w14:paraId="5A69B1FD" w14:textId="77777777" w:rsidR="00CE296B" w:rsidRPr="007F41BD" w:rsidRDefault="00A92956" w:rsidP="00654B0B">
      <w:pPr>
        <w:spacing w:after="0" w:line="240" w:lineRule="auto"/>
        <w:jc w:val="center"/>
        <w:rPr>
          <w:rFonts w:asciiTheme="minorHAnsi" w:hAnsiTheme="minorHAnsi" w:cstheme="minorHAnsi"/>
          <w:b/>
          <w:color w:val="000000"/>
          <w:sz w:val="32"/>
          <w:szCs w:val="32"/>
        </w:rPr>
      </w:pPr>
      <w:r w:rsidRPr="007F41BD">
        <w:rPr>
          <w:rFonts w:asciiTheme="minorHAnsi" w:hAnsiTheme="minorHAnsi" w:cstheme="minorHAnsi"/>
          <w:b/>
          <w:color w:val="000000"/>
          <w:sz w:val="32"/>
          <w:szCs w:val="32"/>
        </w:rPr>
        <w:t>n</w:t>
      </w:r>
      <w:r w:rsidR="00654B0B" w:rsidRPr="007F41BD">
        <w:rPr>
          <w:rFonts w:asciiTheme="minorHAnsi" w:hAnsiTheme="minorHAnsi" w:cstheme="minorHAnsi"/>
          <w:b/>
          <w:color w:val="000000"/>
          <w:sz w:val="32"/>
          <w:szCs w:val="32"/>
        </w:rPr>
        <w:t>a Wydziale ….</w:t>
      </w:r>
      <w:r w:rsidR="00C01E9A" w:rsidRPr="007F41BD">
        <w:rPr>
          <w:rFonts w:asciiTheme="minorHAnsi" w:hAnsiTheme="minorHAnsi" w:cstheme="minorHAnsi"/>
          <w:b/>
          <w:color w:val="000000"/>
          <w:sz w:val="32"/>
          <w:szCs w:val="32"/>
        </w:rPr>
        <w:t xml:space="preserve"> </w:t>
      </w:r>
    </w:p>
    <w:p w14:paraId="23DE15C5" w14:textId="77777777" w:rsidR="0059752E" w:rsidRPr="007F41BD" w:rsidRDefault="0059752E" w:rsidP="00654B0B">
      <w:pPr>
        <w:spacing w:after="0" w:line="240" w:lineRule="auto"/>
        <w:jc w:val="center"/>
        <w:rPr>
          <w:rFonts w:asciiTheme="minorHAnsi" w:hAnsiTheme="minorHAnsi" w:cstheme="minorHAnsi"/>
          <w:b/>
          <w:color w:val="000000"/>
          <w:sz w:val="32"/>
          <w:szCs w:val="32"/>
        </w:rPr>
      </w:pPr>
    </w:p>
    <w:tbl>
      <w:tblPr>
        <w:tblW w:w="89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25"/>
        <w:gridCol w:w="5553"/>
      </w:tblGrid>
      <w:tr w:rsidR="001F63F2" w:rsidRPr="007F41BD" w14:paraId="0D3B2A4D" w14:textId="77777777" w:rsidTr="001F63F2">
        <w:trPr>
          <w:trHeight w:val="134"/>
          <w:jc w:val="center"/>
        </w:trPr>
        <w:tc>
          <w:tcPr>
            <w:tcW w:w="8978" w:type="dxa"/>
            <w:gridSpan w:val="2"/>
            <w:shd w:val="clear" w:color="auto" w:fill="F2F2F2"/>
          </w:tcPr>
          <w:p w14:paraId="19F5FEC2" w14:textId="77777777" w:rsidR="001F63F2" w:rsidRPr="007F41BD" w:rsidRDefault="00A92956" w:rsidP="001F63F2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0" w:firstLine="0"/>
              <w:jc w:val="both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7F41BD">
              <w:rPr>
                <w:rFonts w:asciiTheme="minorHAnsi" w:hAnsiTheme="minorHAnsi" w:cstheme="minorHAnsi"/>
                <w:b/>
                <w:sz w:val="28"/>
                <w:szCs w:val="28"/>
              </w:rPr>
              <w:t>Ogólna charakterystyka studiów</w:t>
            </w:r>
          </w:p>
        </w:tc>
      </w:tr>
      <w:tr w:rsidR="00122767" w:rsidRPr="007F41BD" w14:paraId="3B81F97D" w14:textId="77777777" w:rsidTr="001F63F2">
        <w:trPr>
          <w:trHeight w:val="134"/>
          <w:jc w:val="center"/>
        </w:trPr>
        <w:tc>
          <w:tcPr>
            <w:tcW w:w="3425" w:type="dxa"/>
            <w:shd w:val="clear" w:color="auto" w:fill="F2F2F2"/>
          </w:tcPr>
          <w:p w14:paraId="31D28CF0" w14:textId="77777777" w:rsidR="00122767" w:rsidRPr="007F41BD" w:rsidRDefault="00A92956" w:rsidP="001F63F2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F41BD">
              <w:rPr>
                <w:rFonts w:asciiTheme="minorHAnsi" w:hAnsiTheme="minorHAnsi" w:cstheme="minorHAnsi"/>
                <w:b/>
                <w:sz w:val="20"/>
                <w:szCs w:val="20"/>
              </w:rPr>
              <w:t>N</w:t>
            </w:r>
            <w:r w:rsidR="00122767" w:rsidRPr="007F41BD">
              <w:rPr>
                <w:rFonts w:asciiTheme="minorHAnsi" w:hAnsiTheme="minorHAnsi" w:cstheme="minorHAnsi"/>
                <w:b/>
                <w:sz w:val="20"/>
                <w:szCs w:val="20"/>
              </w:rPr>
              <w:t>azwa kierunku studiów</w:t>
            </w:r>
          </w:p>
        </w:tc>
        <w:tc>
          <w:tcPr>
            <w:tcW w:w="5553" w:type="dxa"/>
          </w:tcPr>
          <w:p w14:paraId="7575992B" w14:textId="77777777" w:rsidR="005F04AC" w:rsidRPr="007F41BD" w:rsidRDefault="005F04AC" w:rsidP="001F63F2">
            <w:pPr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</w:tr>
      <w:tr w:rsidR="00122767" w:rsidRPr="007F41BD" w14:paraId="3C2BDB85" w14:textId="77777777" w:rsidTr="001F63F2">
        <w:trPr>
          <w:trHeight w:val="340"/>
          <w:jc w:val="center"/>
        </w:trPr>
        <w:tc>
          <w:tcPr>
            <w:tcW w:w="3425" w:type="dxa"/>
            <w:shd w:val="clear" w:color="auto" w:fill="F2F2F2"/>
            <w:vAlign w:val="center"/>
          </w:tcPr>
          <w:p w14:paraId="044CF56C" w14:textId="77777777" w:rsidR="00122767" w:rsidRPr="007F41BD" w:rsidRDefault="00122767" w:rsidP="00A92956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7F41BD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Proponowane specjalności</w:t>
            </w:r>
          </w:p>
        </w:tc>
        <w:tc>
          <w:tcPr>
            <w:tcW w:w="5553" w:type="dxa"/>
            <w:vAlign w:val="center"/>
          </w:tcPr>
          <w:p w14:paraId="176FEEE1" w14:textId="77777777" w:rsidR="00122767" w:rsidRPr="007F41BD" w:rsidRDefault="00122767" w:rsidP="001F63F2">
            <w:pPr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</w:tr>
      <w:tr w:rsidR="00122767" w:rsidRPr="007F41BD" w14:paraId="04A8CA58" w14:textId="77777777" w:rsidTr="001F63F2">
        <w:trPr>
          <w:jc w:val="center"/>
        </w:trPr>
        <w:tc>
          <w:tcPr>
            <w:tcW w:w="3425" w:type="dxa"/>
            <w:shd w:val="clear" w:color="auto" w:fill="F2F2F2"/>
          </w:tcPr>
          <w:p w14:paraId="7991567A" w14:textId="77777777" w:rsidR="00122767" w:rsidRPr="007F41BD" w:rsidRDefault="00122767" w:rsidP="00A92956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F41B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Profil </w:t>
            </w:r>
          </w:p>
        </w:tc>
        <w:tc>
          <w:tcPr>
            <w:tcW w:w="5553" w:type="dxa"/>
          </w:tcPr>
          <w:p w14:paraId="57AF8C5E" w14:textId="77777777" w:rsidR="00122767" w:rsidRPr="007F41BD" w:rsidRDefault="00122767" w:rsidP="00CA14C4">
            <w:pPr>
              <w:spacing w:after="0" w:line="240" w:lineRule="auto"/>
              <w:rPr>
                <w:rFonts w:asciiTheme="minorHAnsi" w:hAnsiTheme="minorHAnsi" w:cstheme="minorHAnsi"/>
                <w:i/>
                <w:color w:val="808080"/>
                <w:sz w:val="20"/>
                <w:szCs w:val="20"/>
              </w:rPr>
            </w:pPr>
            <w:r w:rsidRPr="007F41BD">
              <w:rPr>
                <w:rFonts w:asciiTheme="minorHAnsi" w:hAnsiTheme="minorHAnsi" w:cstheme="minorHAnsi"/>
                <w:i/>
                <w:color w:val="00B050"/>
                <w:sz w:val="20"/>
                <w:szCs w:val="20"/>
              </w:rPr>
              <w:t xml:space="preserve"> </w:t>
            </w:r>
            <w:r w:rsidR="00CA14C4" w:rsidRPr="007F41BD">
              <w:rPr>
                <w:rFonts w:asciiTheme="minorHAnsi" w:hAnsiTheme="minorHAnsi" w:cstheme="minorHAnsi"/>
                <w:i/>
                <w:color w:val="808080"/>
                <w:sz w:val="20"/>
                <w:szCs w:val="20"/>
              </w:rPr>
              <w:t xml:space="preserve"> </w:t>
            </w:r>
          </w:p>
        </w:tc>
      </w:tr>
      <w:tr w:rsidR="00122767" w:rsidRPr="007F41BD" w14:paraId="01CEFB16" w14:textId="77777777" w:rsidTr="001F63F2">
        <w:trPr>
          <w:jc w:val="center"/>
        </w:trPr>
        <w:tc>
          <w:tcPr>
            <w:tcW w:w="3425" w:type="dxa"/>
            <w:shd w:val="clear" w:color="auto" w:fill="F2F2F2"/>
          </w:tcPr>
          <w:p w14:paraId="5A673D6D" w14:textId="77777777" w:rsidR="00122767" w:rsidRPr="007F41BD" w:rsidRDefault="00122767" w:rsidP="001F63F2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F41B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Poziom studiów </w:t>
            </w:r>
          </w:p>
        </w:tc>
        <w:tc>
          <w:tcPr>
            <w:tcW w:w="5553" w:type="dxa"/>
          </w:tcPr>
          <w:p w14:paraId="45AC65EC" w14:textId="77777777" w:rsidR="00122767" w:rsidRPr="007F41BD" w:rsidRDefault="00122767" w:rsidP="001F63F2">
            <w:pPr>
              <w:spacing w:after="0" w:line="240" w:lineRule="auto"/>
              <w:rPr>
                <w:rFonts w:asciiTheme="minorHAnsi" w:hAnsiTheme="minorHAnsi" w:cstheme="minorHAnsi"/>
                <w:i/>
                <w:color w:val="808080"/>
                <w:sz w:val="20"/>
                <w:szCs w:val="20"/>
              </w:rPr>
            </w:pPr>
            <w:r w:rsidRPr="007F41BD">
              <w:rPr>
                <w:rFonts w:asciiTheme="minorHAnsi" w:hAnsiTheme="minorHAnsi" w:cstheme="minorHAnsi"/>
                <w:i/>
                <w:color w:val="808080"/>
                <w:sz w:val="20"/>
                <w:szCs w:val="20"/>
              </w:rPr>
              <w:t xml:space="preserve">odrębne wnioski dla każdego poziomu </w:t>
            </w:r>
          </w:p>
        </w:tc>
      </w:tr>
      <w:tr w:rsidR="00122767" w:rsidRPr="007F41BD" w14:paraId="48B517A2" w14:textId="77777777" w:rsidTr="00A92956">
        <w:trPr>
          <w:trHeight w:val="203"/>
          <w:jc w:val="center"/>
        </w:trPr>
        <w:tc>
          <w:tcPr>
            <w:tcW w:w="3425" w:type="dxa"/>
            <w:shd w:val="clear" w:color="auto" w:fill="F2F2F2"/>
          </w:tcPr>
          <w:p w14:paraId="7C832121" w14:textId="77777777" w:rsidR="00A92956" w:rsidRPr="007F41BD" w:rsidRDefault="00122767" w:rsidP="00A92956">
            <w:pPr>
              <w:spacing w:after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F41B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Forma studiów  </w:t>
            </w:r>
          </w:p>
        </w:tc>
        <w:tc>
          <w:tcPr>
            <w:tcW w:w="5553" w:type="dxa"/>
          </w:tcPr>
          <w:p w14:paraId="4D9ADA4A" w14:textId="77777777" w:rsidR="00122767" w:rsidRPr="007F41BD" w:rsidRDefault="00122767" w:rsidP="00A92956">
            <w:pPr>
              <w:spacing w:after="0"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</w:tr>
      <w:tr w:rsidR="00A92956" w:rsidRPr="007F41BD" w14:paraId="6A2C481E" w14:textId="77777777" w:rsidTr="001F63F2">
        <w:trPr>
          <w:trHeight w:val="204"/>
          <w:jc w:val="center"/>
        </w:trPr>
        <w:tc>
          <w:tcPr>
            <w:tcW w:w="3425" w:type="dxa"/>
            <w:shd w:val="clear" w:color="auto" w:fill="F2F2F2"/>
          </w:tcPr>
          <w:p w14:paraId="66587804" w14:textId="77777777" w:rsidR="00A92956" w:rsidRPr="007F41BD" w:rsidRDefault="00A92956" w:rsidP="00735CFF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F41B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Czas trwania studiów i wymagana </w:t>
            </w:r>
          </w:p>
          <w:p w14:paraId="6B012D4F" w14:textId="77777777" w:rsidR="00A92956" w:rsidRPr="007F41BD" w:rsidRDefault="00A92956" w:rsidP="00735CFF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F41BD">
              <w:rPr>
                <w:rFonts w:asciiTheme="minorHAnsi" w:hAnsiTheme="minorHAnsi" w:cstheme="minorHAnsi"/>
                <w:b/>
                <w:sz w:val="20"/>
                <w:szCs w:val="20"/>
              </w:rPr>
              <w:t>do ukończenia studiów liczba punktów ECTS</w:t>
            </w:r>
          </w:p>
        </w:tc>
        <w:tc>
          <w:tcPr>
            <w:tcW w:w="5553" w:type="dxa"/>
          </w:tcPr>
          <w:p w14:paraId="27341335" w14:textId="77777777" w:rsidR="00A92956" w:rsidRPr="007F41BD" w:rsidRDefault="00A92956" w:rsidP="00735CFF">
            <w:pPr>
              <w:snapToGrid w:val="0"/>
              <w:spacing w:after="0" w:line="240" w:lineRule="auto"/>
              <w:jc w:val="both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  <w:r w:rsidRPr="007F41BD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…</w:t>
            </w:r>
            <w:proofErr w:type="gramStart"/>
            <w:r w:rsidRPr="007F41BD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…….</w:t>
            </w:r>
            <w:proofErr w:type="gramEnd"/>
            <w:r w:rsidRPr="007F41BD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.semestrów</w:t>
            </w:r>
          </w:p>
          <w:p w14:paraId="13D19420" w14:textId="77777777" w:rsidR="00A92956" w:rsidRPr="007F41BD" w:rsidRDefault="00A92956" w:rsidP="00735CFF">
            <w:pPr>
              <w:snapToGrid w:val="0"/>
              <w:spacing w:after="0" w:line="240" w:lineRule="auto"/>
              <w:jc w:val="both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</w:pPr>
            <w:r w:rsidRPr="007F41BD">
              <w:rPr>
                <w:rFonts w:asciiTheme="minorHAnsi" w:hAnsiTheme="minorHAnsi" w:cstheme="minorHAnsi"/>
                <w:i/>
                <w:color w:val="000000"/>
                <w:sz w:val="20"/>
                <w:szCs w:val="20"/>
              </w:rPr>
              <w:t>………. pkt. ECTS</w:t>
            </w:r>
          </w:p>
        </w:tc>
      </w:tr>
      <w:tr w:rsidR="00A92956" w:rsidRPr="007F41BD" w14:paraId="60DDD8B1" w14:textId="77777777" w:rsidTr="00AE7C70">
        <w:trPr>
          <w:trHeight w:val="355"/>
          <w:jc w:val="center"/>
        </w:trPr>
        <w:tc>
          <w:tcPr>
            <w:tcW w:w="3425" w:type="dxa"/>
            <w:shd w:val="clear" w:color="auto" w:fill="F2F2F2"/>
          </w:tcPr>
          <w:p w14:paraId="3FD7A574" w14:textId="77777777" w:rsidR="00A92956" w:rsidRPr="007F41BD" w:rsidRDefault="00A92956" w:rsidP="00AE7C70">
            <w:pPr>
              <w:spacing w:after="0"/>
              <w:rPr>
                <w:rFonts w:asciiTheme="minorHAnsi" w:hAnsiTheme="minorHAnsi" w:cstheme="minorHAnsi"/>
                <w:b/>
                <w:color w:val="000000"/>
              </w:rPr>
            </w:pPr>
            <w:r w:rsidRPr="007F41BD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Planowany termin uruchomienia studiów</w:t>
            </w:r>
          </w:p>
        </w:tc>
        <w:tc>
          <w:tcPr>
            <w:tcW w:w="5553" w:type="dxa"/>
          </w:tcPr>
          <w:p w14:paraId="4EF324F6" w14:textId="77777777" w:rsidR="00A92956" w:rsidRPr="007F41BD" w:rsidRDefault="00A92956" w:rsidP="00AE7C70">
            <w:pPr>
              <w:spacing w:after="0"/>
              <w:rPr>
                <w:rFonts w:asciiTheme="minorHAnsi" w:hAnsiTheme="minorHAnsi" w:cstheme="minorHAnsi"/>
                <w:color w:val="000000"/>
              </w:rPr>
            </w:pPr>
            <w:r w:rsidRPr="007F41B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od semestru </w:t>
            </w:r>
            <w:proofErr w:type="gramStart"/>
            <w:r w:rsidRPr="007F41B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…….</w:t>
            </w:r>
            <w:proofErr w:type="gramEnd"/>
            <w:r w:rsidRPr="007F41B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 roku akademickiego </w:t>
            </w:r>
            <w:proofErr w:type="gramStart"/>
            <w:r w:rsidRPr="007F41B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….</w:t>
            </w:r>
            <w:proofErr w:type="gramEnd"/>
            <w:r w:rsidRPr="007F41B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</w:t>
            </w:r>
            <w:proofErr w:type="gramStart"/>
            <w:r w:rsidRPr="007F41B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/....</w:t>
            </w:r>
            <w:proofErr w:type="gramEnd"/>
          </w:p>
        </w:tc>
      </w:tr>
      <w:tr w:rsidR="00A92956" w:rsidRPr="007F41BD" w14:paraId="51A4CB21" w14:textId="77777777" w:rsidTr="001F63F2">
        <w:trPr>
          <w:jc w:val="center"/>
        </w:trPr>
        <w:tc>
          <w:tcPr>
            <w:tcW w:w="3425" w:type="dxa"/>
            <w:shd w:val="clear" w:color="auto" w:fill="F2F2F2"/>
          </w:tcPr>
          <w:p w14:paraId="39CEEAA6" w14:textId="77777777" w:rsidR="00A92956" w:rsidRPr="007F41BD" w:rsidRDefault="00A92956" w:rsidP="001F63F2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F41BD">
              <w:rPr>
                <w:rFonts w:asciiTheme="minorHAnsi" w:hAnsiTheme="minorHAnsi" w:cstheme="minorHAnsi"/>
                <w:b/>
                <w:sz w:val="20"/>
                <w:szCs w:val="20"/>
              </w:rPr>
              <w:t>Kompetencje oczekiwane od kandydatów (wymagania wstępne)</w:t>
            </w:r>
          </w:p>
        </w:tc>
        <w:tc>
          <w:tcPr>
            <w:tcW w:w="5553" w:type="dxa"/>
          </w:tcPr>
          <w:p w14:paraId="520CAECE" w14:textId="77777777" w:rsidR="00A92956" w:rsidRPr="007F41BD" w:rsidRDefault="00A92956" w:rsidP="001F63F2">
            <w:pPr>
              <w:widowControl w:val="0"/>
              <w:overflowPunct w:val="0"/>
              <w:autoSpaceDE w:val="0"/>
              <w:spacing w:after="0" w:line="240" w:lineRule="auto"/>
              <w:jc w:val="both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u w:val="single"/>
              </w:rPr>
            </w:pPr>
            <w:r w:rsidRPr="007F41BD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u w:val="single"/>
              </w:rPr>
              <w:t>oczekiwane kompetencje w zakresie wiedzy</w:t>
            </w:r>
          </w:p>
          <w:p w14:paraId="4B9B0022" w14:textId="77777777" w:rsidR="00A92956" w:rsidRPr="007F41BD" w:rsidRDefault="00A92956" w:rsidP="001F63F2">
            <w:pPr>
              <w:widowControl w:val="0"/>
              <w:overflowPunct w:val="0"/>
              <w:autoSpaceDE w:val="0"/>
              <w:spacing w:after="0" w:line="240" w:lineRule="auto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F41B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….................................................................</w:t>
            </w:r>
          </w:p>
          <w:p w14:paraId="1460F664" w14:textId="77777777" w:rsidR="00A92956" w:rsidRPr="007F41BD" w:rsidRDefault="00A92956" w:rsidP="001F63F2">
            <w:pPr>
              <w:widowControl w:val="0"/>
              <w:overflowPunct w:val="0"/>
              <w:autoSpaceDE w:val="0"/>
              <w:spacing w:after="0" w:line="240" w:lineRule="auto"/>
              <w:jc w:val="both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u w:val="single"/>
              </w:rPr>
            </w:pPr>
            <w:r w:rsidRPr="007F41BD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u w:val="single"/>
              </w:rPr>
              <w:t>oczekiwane kompetencje w zakresie umiejętności</w:t>
            </w:r>
          </w:p>
          <w:p w14:paraId="66D90C3A" w14:textId="77777777" w:rsidR="00A92956" w:rsidRPr="007F41BD" w:rsidRDefault="00A92956" w:rsidP="001F63F2">
            <w:pPr>
              <w:widowControl w:val="0"/>
              <w:overflowPunct w:val="0"/>
              <w:autoSpaceDE w:val="0"/>
              <w:spacing w:after="0" w:line="240" w:lineRule="auto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F41B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….................................................................</w:t>
            </w:r>
          </w:p>
          <w:p w14:paraId="2FB70C3A" w14:textId="77777777" w:rsidR="00A92956" w:rsidRPr="007F41BD" w:rsidRDefault="00A92956" w:rsidP="001F63F2">
            <w:pPr>
              <w:widowControl w:val="0"/>
              <w:overflowPunct w:val="0"/>
              <w:autoSpaceDE w:val="0"/>
              <w:spacing w:after="0" w:line="240" w:lineRule="auto"/>
              <w:jc w:val="both"/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u w:val="single"/>
              </w:rPr>
            </w:pPr>
            <w:r w:rsidRPr="007F41BD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u w:val="single"/>
              </w:rPr>
              <w:t xml:space="preserve">oczekiwane kompetencje społeczne </w:t>
            </w:r>
          </w:p>
          <w:p w14:paraId="1C5CC9EA" w14:textId="77777777" w:rsidR="00A92956" w:rsidRPr="007F41BD" w:rsidRDefault="00A92956" w:rsidP="001F63F2">
            <w:pPr>
              <w:widowControl w:val="0"/>
              <w:overflowPunct w:val="0"/>
              <w:autoSpaceDE w:val="0"/>
              <w:spacing w:after="0" w:line="240" w:lineRule="auto"/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F41B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….................................................................</w:t>
            </w:r>
          </w:p>
          <w:p w14:paraId="2EBADC5E" w14:textId="77777777" w:rsidR="00A92956" w:rsidRPr="007F41BD" w:rsidRDefault="00A92956" w:rsidP="001F63F2">
            <w:pPr>
              <w:widowControl w:val="0"/>
              <w:overflowPunct w:val="0"/>
              <w:autoSpaceDE w:val="0"/>
              <w:spacing w:after="0" w:line="240" w:lineRule="auto"/>
              <w:jc w:val="both"/>
              <w:rPr>
                <w:rFonts w:asciiTheme="minorHAnsi" w:hAnsiTheme="minorHAnsi" w:cstheme="minorHAnsi"/>
                <w:i/>
                <w:color w:val="808080"/>
                <w:sz w:val="20"/>
                <w:szCs w:val="20"/>
              </w:rPr>
            </w:pPr>
            <w:r w:rsidRPr="007F41BD">
              <w:rPr>
                <w:rFonts w:asciiTheme="minorHAnsi" w:hAnsiTheme="minorHAnsi" w:cstheme="minorHAnsi"/>
                <w:i/>
                <w:color w:val="808080"/>
                <w:sz w:val="20"/>
                <w:szCs w:val="20"/>
              </w:rPr>
              <w:t xml:space="preserve">dot. w szczególności studiów II stopnia </w:t>
            </w:r>
          </w:p>
        </w:tc>
      </w:tr>
      <w:tr w:rsidR="00A92956" w:rsidRPr="007F41BD" w14:paraId="78E14849" w14:textId="77777777" w:rsidTr="001F63F2">
        <w:trPr>
          <w:jc w:val="center"/>
        </w:trPr>
        <w:tc>
          <w:tcPr>
            <w:tcW w:w="3425" w:type="dxa"/>
            <w:shd w:val="clear" w:color="auto" w:fill="F2F2F2"/>
          </w:tcPr>
          <w:p w14:paraId="3A1187AE" w14:textId="77777777" w:rsidR="00A92956" w:rsidRPr="007F41BD" w:rsidRDefault="00A92956" w:rsidP="001F63F2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F41B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Liczba punktów ECTS </w:t>
            </w:r>
          </w:p>
          <w:p w14:paraId="4D8EFE1E" w14:textId="77777777" w:rsidR="00A92956" w:rsidRPr="007F41BD" w:rsidRDefault="00A92956" w:rsidP="00EE342B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F41B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za </w:t>
            </w:r>
            <w:proofErr w:type="gramStart"/>
            <w:r w:rsidR="00EE342B" w:rsidRPr="007F41B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zajęcia </w:t>
            </w:r>
            <w:r w:rsidRPr="007F41B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do</w:t>
            </w:r>
            <w:proofErr w:type="gramEnd"/>
            <w:r w:rsidRPr="007F41B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wyboru</w:t>
            </w:r>
          </w:p>
        </w:tc>
        <w:tc>
          <w:tcPr>
            <w:tcW w:w="5553" w:type="dxa"/>
          </w:tcPr>
          <w:p w14:paraId="01B7B1EC" w14:textId="77777777" w:rsidR="00A92956" w:rsidRPr="007F41BD" w:rsidRDefault="00A92956" w:rsidP="001F63F2">
            <w:pPr>
              <w:spacing w:after="0" w:line="240" w:lineRule="auto"/>
              <w:jc w:val="both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7F41BD">
              <w:rPr>
                <w:rFonts w:asciiTheme="minorHAnsi" w:hAnsiTheme="minorHAnsi" w:cstheme="minorHAnsi"/>
                <w:i/>
                <w:sz w:val="20"/>
                <w:szCs w:val="20"/>
                <w:u w:val="single"/>
              </w:rPr>
              <w:t>studia stacjonarne</w:t>
            </w:r>
            <w:r w:rsidRPr="007F41BD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-łącznie ... pkt. ECTS</w:t>
            </w:r>
          </w:p>
          <w:p w14:paraId="7F316939" w14:textId="77777777" w:rsidR="00A92956" w:rsidRPr="007F41BD" w:rsidRDefault="00A92956" w:rsidP="001F63F2">
            <w:pPr>
              <w:spacing w:after="0" w:line="240" w:lineRule="auto"/>
              <w:jc w:val="both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7F41BD">
              <w:rPr>
                <w:rFonts w:asciiTheme="minorHAnsi" w:hAnsiTheme="minorHAnsi" w:cstheme="minorHAnsi"/>
                <w:i/>
                <w:sz w:val="20"/>
                <w:szCs w:val="20"/>
              </w:rPr>
              <w:t>(</w:t>
            </w:r>
            <w:proofErr w:type="gramStart"/>
            <w:r w:rsidRPr="007F41BD">
              <w:rPr>
                <w:rFonts w:asciiTheme="minorHAnsi" w:hAnsiTheme="minorHAnsi" w:cstheme="minorHAnsi"/>
                <w:i/>
                <w:sz w:val="20"/>
                <w:szCs w:val="20"/>
              </w:rPr>
              <w:t>... .</w:t>
            </w:r>
            <w:proofErr w:type="gramEnd"/>
            <w:r w:rsidRPr="007F41BD">
              <w:rPr>
                <w:rFonts w:asciiTheme="minorHAnsi" w:hAnsiTheme="minorHAnsi" w:cstheme="minorHAnsi"/>
                <w:i/>
                <w:sz w:val="20"/>
                <w:szCs w:val="20"/>
              </w:rPr>
              <w:t>% ogólnej liczby pkt. ECTS w programie studiów)</w:t>
            </w:r>
          </w:p>
          <w:p w14:paraId="259E9C48" w14:textId="77777777" w:rsidR="00A92956" w:rsidRPr="007F41BD" w:rsidRDefault="00A92956" w:rsidP="001F63F2">
            <w:pPr>
              <w:spacing w:after="0" w:line="240" w:lineRule="auto"/>
              <w:jc w:val="both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proofErr w:type="gramStart"/>
            <w:r w:rsidRPr="007F41BD">
              <w:rPr>
                <w:rFonts w:asciiTheme="minorHAnsi" w:hAnsiTheme="minorHAnsi" w:cstheme="minorHAnsi"/>
                <w:i/>
                <w:sz w:val="20"/>
                <w:szCs w:val="20"/>
              </w:rPr>
              <w:t>w  tym</w:t>
            </w:r>
            <w:proofErr w:type="gramEnd"/>
            <w:r w:rsidRPr="007F41BD">
              <w:rPr>
                <w:rFonts w:asciiTheme="minorHAnsi" w:hAnsiTheme="minorHAnsi" w:cstheme="minorHAnsi"/>
                <w:i/>
                <w:sz w:val="20"/>
                <w:szCs w:val="20"/>
              </w:rPr>
              <w:t>:</w:t>
            </w:r>
          </w:p>
          <w:p w14:paraId="50DE4834" w14:textId="77777777" w:rsidR="00A92956" w:rsidRPr="007F41BD" w:rsidRDefault="00A92956" w:rsidP="001F63F2">
            <w:pPr>
              <w:spacing w:after="0" w:line="240" w:lineRule="auto"/>
              <w:jc w:val="both"/>
              <w:rPr>
                <w:rFonts w:asciiTheme="minorHAnsi" w:hAnsiTheme="minorHAnsi" w:cstheme="minorHAnsi"/>
                <w:i/>
                <w:color w:val="808080"/>
                <w:sz w:val="20"/>
                <w:szCs w:val="20"/>
              </w:rPr>
            </w:pPr>
            <w:r w:rsidRPr="007F41BD">
              <w:rPr>
                <w:rFonts w:asciiTheme="minorHAnsi" w:hAnsiTheme="minorHAnsi" w:cstheme="minorHAnsi"/>
                <w:i/>
                <w:color w:val="808080"/>
                <w:sz w:val="20"/>
                <w:szCs w:val="20"/>
              </w:rPr>
              <w:t>………………………………………………………………………….</w:t>
            </w:r>
          </w:p>
          <w:p w14:paraId="7A84C8C1" w14:textId="77777777" w:rsidR="00A92956" w:rsidRPr="007F41BD" w:rsidRDefault="00A92956" w:rsidP="001F63F2">
            <w:pPr>
              <w:spacing w:after="0" w:line="240" w:lineRule="auto"/>
              <w:jc w:val="both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7F41BD">
              <w:rPr>
                <w:rFonts w:asciiTheme="minorHAnsi" w:hAnsiTheme="minorHAnsi" w:cstheme="minorHAnsi"/>
                <w:i/>
                <w:sz w:val="20"/>
                <w:szCs w:val="20"/>
                <w:u w:val="single"/>
              </w:rPr>
              <w:t>studia niestacjonarne</w:t>
            </w:r>
            <w:r w:rsidRPr="007F41BD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-łącznie ... pkt. ECTS</w:t>
            </w:r>
          </w:p>
          <w:p w14:paraId="53169A75" w14:textId="77777777" w:rsidR="00A92956" w:rsidRPr="007F41BD" w:rsidRDefault="00A92956" w:rsidP="001F63F2">
            <w:pPr>
              <w:spacing w:after="0" w:line="240" w:lineRule="auto"/>
              <w:jc w:val="both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7F41BD">
              <w:rPr>
                <w:rFonts w:asciiTheme="minorHAnsi" w:hAnsiTheme="minorHAnsi" w:cstheme="minorHAnsi"/>
                <w:i/>
                <w:sz w:val="20"/>
                <w:szCs w:val="20"/>
              </w:rPr>
              <w:t>(</w:t>
            </w:r>
            <w:proofErr w:type="gramStart"/>
            <w:r w:rsidRPr="007F41BD">
              <w:rPr>
                <w:rFonts w:asciiTheme="minorHAnsi" w:hAnsiTheme="minorHAnsi" w:cstheme="minorHAnsi"/>
                <w:i/>
                <w:sz w:val="20"/>
                <w:szCs w:val="20"/>
              </w:rPr>
              <w:t>... .</w:t>
            </w:r>
            <w:proofErr w:type="gramEnd"/>
            <w:r w:rsidRPr="007F41BD">
              <w:rPr>
                <w:rFonts w:asciiTheme="minorHAnsi" w:hAnsiTheme="minorHAnsi" w:cstheme="minorHAnsi"/>
                <w:i/>
                <w:sz w:val="20"/>
                <w:szCs w:val="20"/>
              </w:rPr>
              <w:t>% ogólnej liczby pkt. ECTS w programie studiów)</w:t>
            </w:r>
          </w:p>
          <w:p w14:paraId="25306E92" w14:textId="77777777" w:rsidR="00A92956" w:rsidRPr="007F41BD" w:rsidRDefault="00A92956" w:rsidP="001F63F2">
            <w:pPr>
              <w:spacing w:after="0" w:line="240" w:lineRule="auto"/>
              <w:jc w:val="both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7F41BD">
              <w:rPr>
                <w:rFonts w:asciiTheme="minorHAnsi" w:hAnsiTheme="minorHAnsi" w:cstheme="minorHAnsi"/>
                <w:i/>
                <w:sz w:val="20"/>
                <w:szCs w:val="20"/>
              </w:rPr>
              <w:t>w tym:</w:t>
            </w:r>
          </w:p>
          <w:p w14:paraId="4E0E9860" w14:textId="77777777" w:rsidR="00A92956" w:rsidRPr="007F41BD" w:rsidRDefault="00A92956" w:rsidP="001F63F2">
            <w:pPr>
              <w:spacing w:after="0" w:line="240" w:lineRule="auto"/>
              <w:jc w:val="both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7F41BD">
              <w:rPr>
                <w:rFonts w:asciiTheme="minorHAnsi" w:hAnsiTheme="minorHAnsi" w:cstheme="minorHAnsi"/>
                <w:i/>
                <w:sz w:val="20"/>
                <w:szCs w:val="20"/>
              </w:rPr>
              <w:t>……………………………………………………………………………</w:t>
            </w:r>
          </w:p>
          <w:p w14:paraId="20F883B4" w14:textId="77777777" w:rsidR="00A92956" w:rsidRPr="007F41BD" w:rsidRDefault="00A92956" w:rsidP="001F63F2">
            <w:pPr>
              <w:spacing w:after="0" w:line="240" w:lineRule="auto"/>
              <w:jc w:val="both"/>
              <w:rPr>
                <w:rFonts w:asciiTheme="minorHAnsi" w:hAnsiTheme="minorHAnsi" w:cstheme="minorHAnsi"/>
                <w:i/>
                <w:color w:val="808080"/>
                <w:sz w:val="20"/>
                <w:szCs w:val="20"/>
              </w:rPr>
            </w:pPr>
            <w:r w:rsidRPr="007F41BD">
              <w:rPr>
                <w:rFonts w:asciiTheme="minorHAnsi" w:hAnsiTheme="minorHAnsi" w:cstheme="minorHAnsi"/>
                <w:i/>
                <w:color w:val="808080"/>
                <w:sz w:val="20"/>
                <w:szCs w:val="20"/>
              </w:rPr>
              <w:t>wymienić pozycje planu i odpowiadającą im liczbę pkt. ECTS, łącznie nie mniej niż 30% ogólnej liczby pkt. ECTS w programie studiów</w:t>
            </w:r>
          </w:p>
        </w:tc>
      </w:tr>
      <w:tr w:rsidR="00A92956" w:rsidRPr="007F41BD" w14:paraId="515F7AF0" w14:textId="77777777" w:rsidTr="001F63F2">
        <w:trPr>
          <w:jc w:val="center"/>
        </w:trPr>
        <w:tc>
          <w:tcPr>
            <w:tcW w:w="3425" w:type="dxa"/>
            <w:shd w:val="clear" w:color="auto" w:fill="F2F2F2"/>
          </w:tcPr>
          <w:p w14:paraId="759F05B0" w14:textId="77777777" w:rsidR="00A92956" w:rsidRPr="007F41BD" w:rsidRDefault="00A92956" w:rsidP="00A92956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7F41B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Liczba punktów ECTS za zajęcia </w:t>
            </w:r>
            <w:r w:rsidRPr="007F41B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zawiązane z prowadzoną w </w:t>
            </w:r>
            <w:r w:rsidR="00F85AFD" w:rsidRPr="007F41B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PB</w:t>
            </w:r>
            <w:r w:rsidRPr="007F41B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działalnością naukową w dyscyplinie/ dyscyplinach, do której/ do których przyporządkowano kierunek</w:t>
            </w:r>
          </w:p>
          <w:p w14:paraId="70AA23CD" w14:textId="77777777" w:rsidR="00A92956" w:rsidRPr="007F41BD" w:rsidRDefault="00A92956" w:rsidP="001F63F2">
            <w:pPr>
              <w:spacing w:after="0" w:line="240" w:lineRule="auto"/>
              <w:rPr>
                <w:rFonts w:asciiTheme="minorHAnsi" w:hAnsiTheme="minorHAnsi" w:cstheme="minorHAnsi"/>
                <w:b/>
                <w:i/>
                <w:sz w:val="20"/>
                <w:szCs w:val="20"/>
                <w:u w:val="single"/>
              </w:rPr>
            </w:pPr>
            <w:r w:rsidRPr="007F41BD">
              <w:rPr>
                <w:rFonts w:asciiTheme="minorHAnsi" w:hAnsiTheme="minorHAnsi" w:cstheme="minorHAnsi"/>
                <w:b/>
                <w:i/>
                <w:sz w:val="20"/>
                <w:szCs w:val="20"/>
                <w:u w:val="single"/>
              </w:rPr>
              <w:t>(dot. profilu ogólnoakademickiego)</w:t>
            </w:r>
          </w:p>
        </w:tc>
        <w:tc>
          <w:tcPr>
            <w:tcW w:w="5553" w:type="dxa"/>
          </w:tcPr>
          <w:p w14:paraId="4A2C5AD8" w14:textId="77777777" w:rsidR="00A92956" w:rsidRPr="007F41BD" w:rsidRDefault="00A92956" w:rsidP="001F63F2">
            <w:pPr>
              <w:spacing w:after="0" w:line="240" w:lineRule="auto"/>
              <w:jc w:val="both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7F41BD">
              <w:rPr>
                <w:rFonts w:asciiTheme="minorHAnsi" w:hAnsiTheme="minorHAnsi" w:cstheme="minorHAnsi"/>
                <w:i/>
                <w:sz w:val="20"/>
                <w:szCs w:val="20"/>
                <w:u w:val="single"/>
              </w:rPr>
              <w:t>studia stacjonarne</w:t>
            </w:r>
            <w:r w:rsidRPr="007F41BD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-łącznie ... pkt. ECTS</w:t>
            </w:r>
          </w:p>
          <w:p w14:paraId="22A5F58D" w14:textId="77777777" w:rsidR="00A92956" w:rsidRPr="007F41BD" w:rsidRDefault="00A92956" w:rsidP="001F63F2">
            <w:pPr>
              <w:spacing w:after="0" w:line="240" w:lineRule="auto"/>
              <w:jc w:val="both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7F41BD">
              <w:rPr>
                <w:rFonts w:asciiTheme="minorHAnsi" w:hAnsiTheme="minorHAnsi" w:cstheme="minorHAnsi"/>
                <w:i/>
                <w:sz w:val="20"/>
                <w:szCs w:val="20"/>
              </w:rPr>
              <w:t>(</w:t>
            </w:r>
            <w:proofErr w:type="gramStart"/>
            <w:r w:rsidRPr="007F41BD">
              <w:rPr>
                <w:rFonts w:asciiTheme="minorHAnsi" w:hAnsiTheme="minorHAnsi" w:cstheme="minorHAnsi"/>
                <w:i/>
                <w:sz w:val="20"/>
                <w:szCs w:val="20"/>
              </w:rPr>
              <w:t>... .</w:t>
            </w:r>
            <w:proofErr w:type="gramEnd"/>
            <w:r w:rsidRPr="007F41BD">
              <w:rPr>
                <w:rFonts w:asciiTheme="minorHAnsi" w:hAnsiTheme="minorHAnsi" w:cstheme="minorHAnsi"/>
                <w:i/>
                <w:sz w:val="20"/>
                <w:szCs w:val="20"/>
              </w:rPr>
              <w:t>% ogólnej liczby pkt. ECTS w programie studiów)</w:t>
            </w:r>
          </w:p>
          <w:p w14:paraId="53C9D6F9" w14:textId="77777777" w:rsidR="00A92956" w:rsidRPr="007F41BD" w:rsidRDefault="00A92956" w:rsidP="001F63F2">
            <w:pPr>
              <w:spacing w:after="0" w:line="240" w:lineRule="auto"/>
              <w:jc w:val="both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proofErr w:type="gramStart"/>
            <w:r w:rsidRPr="007F41BD">
              <w:rPr>
                <w:rFonts w:asciiTheme="minorHAnsi" w:hAnsiTheme="minorHAnsi" w:cstheme="minorHAnsi"/>
                <w:i/>
                <w:sz w:val="20"/>
                <w:szCs w:val="20"/>
              </w:rPr>
              <w:t>w  tym</w:t>
            </w:r>
            <w:proofErr w:type="gramEnd"/>
            <w:r w:rsidRPr="007F41BD">
              <w:rPr>
                <w:rFonts w:asciiTheme="minorHAnsi" w:hAnsiTheme="minorHAnsi" w:cstheme="minorHAnsi"/>
                <w:i/>
                <w:sz w:val="20"/>
                <w:szCs w:val="20"/>
              </w:rPr>
              <w:t>:</w:t>
            </w:r>
          </w:p>
          <w:p w14:paraId="0148E381" w14:textId="77777777" w:rsidR="00A92956" w:rsidRPr="007F41BD" w:rsidRDefault="00A92956" w:rsidP="00182D44">
            <w:pPr>
              <w:spacing w:after="0" w:line="240" w:lineRule="auto"/>
              <w:jc w:val="both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7F41BD">
              <w:rPr>
                <w:rFonts w:asciiTheme="minorHAnsi" w:hAnsiTheme="minorHAnsi" w:cstheme="minorHAnsi"/>
                <w:i/>
                <w:sz w:val="20"/>
                <w:szCs w:val="20"/>
              </w:rPr>
              <w:t>……………………………………………………………………………</w:t>
            </w:r>
          </w:p>
          <w:p w14:paraId="644C858E" w14:textId="77777777" w:rsidR="00A92956" w:rsidRPr="007F41BD" w:rsidRDefault="00A92956" w:rsidP="001F63F2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i/>
                <w:sz w:val="20"/>
                <w:szCs w:val="20"/>
                <w:u w:val="single"/>
              </w:rPr>
            </w:pPr>
          </w:p>
          <w:p w14:paraId="66AC938B" w14:textId="77777777" w:rsidR="00A92956" w:rsidRPr="007F41BD" w:rsidRDefault="00A92956" w:rsidP="001F63F2">
            <w:pPr>
              <w:spacing w:after="0" w:line="240" w:lineRule="auto"/>
              <w:jc w:val="both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7F41BD">
              <w:rPr>
                <w:rFonts w:asciiTheme="minorHAnsi" w:hAnsiTheme="minorHAnsi" w:cstheme="minorHAnsi"/>
                <w:i/>
                <w:sz w:val="20"/>
                <w:szCs w:val="20"/>
                <w:u w:val="single"/>
              </w:rPr>
              <w:t>studia niestacjonarne</w:t>
            </w:r>
            <w:r w:rsidRPr="007F41BD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-łącznie ... pkt. ECTS</w:t>
            </w:r>
          </w:p>
          <w:p w14:paraId="05A52393" w14:textId="77777777" w:rsidR="00A92956" w:rsidRPr="007F41BD" w:rsidRDefault="00A92956" w:rsidP="001F63F2">
            <w:pPr>
              <w:spacing w:after="0" w:line="240" w:lineRule="auto"/>
              <w:jc w:val="both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7F41BD">
              <w:rPr>
                <w:rFonts w:asciiTheme="minorHAnsi" w:hAnsiTheme="minorHAnsi" w:cstheme="minorHAnsi"/>
                <w:i/>
                <w:sz w:val="20"/>
                <w:szCs w:val="20"/>
              </w:rPr>
              <w:t>(</w:t>
            </w:r>
            <w:proofErr w:type="gramStart"/>
            <w:r w:rsidRPr="007F41BD">
              <w:rPr>
                <w:rFonts w:asciiTheme="minorHAnsi" w:hAnsiTheme="minorHAnsi" w:cstheme="minorHAnsi"/>
                <w:i/>
                <w:sz w:val="20"/>
                <w:szCs w:val="20"/>
              </w:rPr>
              <w:t>... .</w:t>
            </w:r>
            <w:proofErr w:type="gramEnd"/>
            <w:r w:rsidRPr="007F41BD">
              <w:rPr>
                <w:rFonts w:asciiTheme="minorHAnsi" w:hAnsiTheme="minorHAnsi" w:cstheme="minorHAnsi"/>
                <w:i/>
                <w:sz w:val="20"/>
                <w:szCs w:val="20"/>
              </w:rPr>
              <w:t>% ogólnej liczby pkt. ECTS w programie studiów)</w:t>
            </w:r>
          </w:p>
          <w:p w14:paraId="2B527D58" w14:textId="77777777" w:rsidR="00A92956" w:rsidRPr="007F41BD" w:rsidRDefault="00A92956" w:rsidP="001F63F2">
            <w:pPr>
              <w:spacing w:after="0" w:line="240" w:lineRule="auto"/>
              <w:jc w:val="both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7F41BD">
              <w:rPr>
                <w:rFonts w:asciiTheme="minorHAnsi" w:hAnsiTheme="minorHAnsi" w:cstheme="minorHAnsi"/>
                <w:i/>
                <w:sz w:val="20"/>
                <w:szCs w:val="20"/>
              </w:rPr>
              <w:t>w tym:</w:t>
            </w:r>
          </w:p>
          <w:p w14:paraId="169F62A0" w14:textId="77777777" w:rsidR="00A92956" w:rsidRPr="007F41BD" w:rsidRDefault="00A92956" w:rsidP="00182D44">
            <w:pPr>
              <w:spacing w:after="0" w:line="240" w:lineRule="auto"/>
              <w:jc w:val="both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7F41BD">
              <w:rPr>
                <w:rFonts w:asciiTheme="minorHAnsi" w:hAnsiTheme="minorHAnsi" w:cstheme="minorHAnsi"/>
                <w:i/>
                <w:sz w:val="20"/>
                <w:szCs w:val="20"/>
              </w:rPr>
              <w:t>……………………………………………………………………………</w:t>
            </w:r>
          </w:p>
          <w:p w14:paraId="7B975CCD" w14:textId="77777777" w:rsidR="00A92956" w:rsidRPr="007F41BD" w:rsidRDefault="00A92956" w:rsidP="001F63F2">
            <w:pPr>
              <w:spacing w:after="0" w:line="240" w:lineRule="auto"/>
              <w:jc w:val="both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78D02C04" w14:textId="77777777" w:rsidR="00A92956" w:rsidRPr="007F41BD" w:rsidRDefault="00A92956" w:rsidP="001F63F2">
            <w:pPr>
              <w:spacing w:after="0" w:line="240" w:lineRule="auto"/>
              <w:jc w:val="both"/>
              <w:rPr>
                <w:rFonts w:asciiTheme="minorHAnsi" w:hAnsiTheme="minorHAnsi" w:cstheme="minorHAnsi"/>
                <w:i/>
                <w:color w:val="808080"/>
                <w:sz w:val="20"/>
                <w:szCs w:val="20"/>
              </w:rPr>
            </w:pPr>
            <w:r w:rsidRPr="007F41BD">
              <w:rPr>
                <w:rFonts w:asciiTheme="minorHAnsi" w:hAnsiTheme="minorHAnsi" w:cstheme="minorHAnsi"/>
                <w:i/>
                <w:color w:val="808080"/>
                <w:sz w:val="20"/>
                <w:szCs w:val="20"/>
              </w:rPr>
              <w:t xml:space="preserve">wymienić pozycje planu i odpowiadającą im liczbę pkt. ECTS za zajęcia związane z </w:t>
            </w:r>
            <w:r w:rsidR="00CE168D" w:rsidRPr="007F41BD">
              <w:rPr>
                <w:rFonts w:asciiTheme="minorHAnsi" w:hAnsiTheme="minorHAnsi" w:cstheme="minorHAnsi"/>
                <w:i/>
                <w:color w:val="808080"/>
                <w:sz w:val="20"/>
                <w:szCs w:val="20"/>
              </w:rPr>
              <w:t xml:space="preserve">prowadzoną </w:t>
            </w:r>
            <w:r w:rsidR="00CE168D" w:rsidRPr="007F41BD">
              <w:rPr>
                <w:rFonts w:asciiTheme="minorHAnsi" w:hAnsiTheme="minorHAnsi" w:cstheme="minorHAnsi"/>
                <w:i/>
                <w:color w:val="808080" w:themeColor="background1" w:themeShade="80"/>
                <w:sz w:val="20"/>
                <w:szCs w:val="20"/>
              </w:rPr>
              <w:t xml:space="preserve">w </w:t>
            </w:r>
            <w:r w:rsidR="00F85AFD" w:rsidRPr="007F41BD">
              <w:rPr>
                <w:rFonts w:asciiTheme="minorHAnsi" w:hAnsiTheme="minorHAnsi" w:cstheme="minorHAnsi"/>
                <w:i/>
                <w:color w:val="808080" w:themeColor="background1" w:themeShade="80"/>
                <w:sz w:val="20"/>
                <w:szCs w:val="20"/>
              </w:rPr>
              <w:t>PB</w:t>
            </w:r>
            <w:r w:rsidR="00C75862" w:rsidRPr="007F41BD">
              <w:rPr>
                <w:rFonts w:asciiTheme="minorHAnsi" w:hAnsiTheme="minorHAnsi" w:cstheme="minorHAnsi"/>
                <w:i/>
                <w:color w:val="808080" w:themeColor="background1" w:themeShade="80"/>
                <w:sz w:val="20"/>
                <w:szCs w:val="20"/>
              </w:rPr>
              <w:t>Ś</w:t>
            </w:r>
            <w:r w:rsidR="00CE168D" w:rsidRPr="007F41BD">
              <w:rPr>
                <w:rFonts w:asciiTheme="minorHAnsi" w:hAnsiTheme="minorHAnsi" w:cstheme="minorHAnsi"/>
                <w:i/>
                <w:color w:val="808080"/>
                <w:sz w:val="20"/>
                <w:szCs w:val="20"/>
              </w:rPr>
              <w:t xml:space="preserve"> działalnością naukową</w:t>
            </w:r>
            <w:r w:rsidR="00EE342B" w:rsidRPr="007F41BD">
              <w:rPr>
                <w:rFonts w:asciiTheme="minorHAnsi" w:hAnsiTheme="minorHAnsi" w:cstheme="minorHAnsi"/>
                <w:i/>
                <w:color w:val="808080"/>
                <w:sz w:val="20"/>
                <w:szCs w:val="20"/>
              </w:rPr>
              <w:t>,</w:t>
            </w:r>
          </w:p>
          <w:p w14:paraId="653585EB" w14:textId="77777777" w:rsidR="00A92956" w:rsidRPr="007F41BD" w:rsidRDefault="00A92956" w:rsidP="001F63F2">
            <w:pPr>
              <w:spacing w:after="0" w:line="240" w:lineRule="auto"/>
              <w:jc w:val="both"/>
              <w:rPr>
                <w:rFonts w:asciiTheme="minorHAnsi" w:hAnsiTheme="minorHAnsi" w:cstheme="minorHAnsi"/>
                <w:i/>
                <w:color w:val="808080"/>
                <w:sz w:val="20"/>
                <w:szCs w:val="20"/>
              </w:rPr>
            </w:pPr>
            <w:r w:rsidRPr="007F41BD">
              <w:rPr>
                <w:rFonts w:asciiTheme="minorHAnsi" w:hAnsiTheme="minorHAnsi" w:cstheme="minorHAnsi"/>
                <w:i/>
                <w:color w:val="808080"/>
                <w:sz w:val="20"/>
                <w:szCs w:val="20"/>
              </w:rPr>
              <w:t>łącznie wymagane ponad 50% ogólnej liczby pkt. ECTS w programie studiów</w:t>
            </w:r>
          </w:p>
        </w:tc>
      </w:tr>
      <w:tr w:rsidR="00A92956" w:rsidRPr="007F41BD" w14:paraId="6EE604C9" w14:textId="77777777" w:rsidTr="001F63F2">
        <w:trPr>
          <w:trHeight w:val="3346"/>
          <w:jc w:val="center"/>
        </w:trPr>
        <w:tc>
          <w:tcPr>
            <w:tcW w:w="3425" w:type="dxa"/>
            <w:shd w:val="clear" w:color="auto" w:fill="F2F2F2"/>
          </w:tcPr>
          <w:p w14:paraId="56FC189C" w14:textId="77777777" w:rsidR="00A92956" w:rsidRPr="007F41BD" w:rsidRDefault="00A92956" w:rsidP="001F63F2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F41BD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 xml:space="preserve">Liczba punktów ECTS za zajęcia </w:t>
            </w:r>
          </w:p>
          <w:p w14:paraId="20490732" w14:textId="77777777" w:rsidR="00A92956" w:rsidRPr="007F41BD" w:rsidRDefault="00393E14" w:rsidP="001F63F2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F41BD">
              <w:rPr>
                <w:rFonts w:asciiTheme="minorHAnsi" w:hAnsiTheme="minorHAnsi" w:cstheme="minorHAnsi"/>
                <w:b/>
                <w:sz w:val="20"/>
                <w:szCs w:val="20"/>
              </w:rPr>
              <w:t>k</w:t>
            </w:r>
            <w:r w:rsidR="00A92956" w:rsidRPr="007F41B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ształtujące umiejętności praktyczne </w:t>
            </w:r>
          </w:p>
          <w:p w14:paraId="2CA5B992" w14:textId="77777777" w:rsidR="00A92956" w:rsidRPr="007F41BD" w:rsidRDefault="00393E14" w:rsidP="001F63F2">
            <w:pPr>
              <w:spacing w:after="0" w:line="240" w:lineRule="auto"/>
              <w:rPr>
                <w:rFonts w:asciiTheme="minorHAnsi" w:hAnsiTheme="minorHAnsi" w:cstheme="minorHAnsi"/>
                <w:b/>
                <w:i/>
                <w:sz w:val="20"/>
                <w:szCs w:val="20"/>
                <w:u w:val="single"/>
              </w:rPr>
            </w:pPr>
            <w:r w:rsidRPr="007F41BD">
              <w:rPr>
                <w:rFonts w:asciiTheme="minorHAnsi" w:hAnsiTheme="minorHAnsi" w:cstheme="minorHAnsi"/>
                <w:b/>
                <w:i/>
                <w:sz w:val="20"/>
                <w:szCs w:val="20"/>
                <w:u w:val="single"/>
              </w:rPr>
              <w:t xml:space="preserve"> </w:t>
            </w:r>
            <w:r w:rsidR="00A92956" w:rsidRPr="007F41BD">
              <w:rPr>
                <w:rFonts w:asciiTheme="minorHAnsi" w:hAnsiTheme="minorHAnsi" w:cstheme="minorHAnsi"/>
                <w:b/>
                <w:i/>
                <w:sz w:val="20"/>
                <w:szCs w:val="20"/>
                <w:u w:val="single"/>
              </w:rPr>
              <w:t>(dot. profilu praktycznego)</w:t>
            </w:r>
          </w:p>
        </w:tc>
        <w:tc>
          <w:tcPr>
            <w:tcW w:w="5553" w:type="dxa"/>
          </w:tcPr>
          <w:p w14:paraId="6CCCD68D" w14:textId="77777777" w:rsidR="00A92956" w:rsidRPr="007F41BD" w:rsidRDefault="00A92956" w:rsidP="001F63F2">
            <w:pPr>
              <w:spacing w:after="0" w:line="240" w:lineRule="auto"/>
              <w:jc w:val="both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7F41BD">
              <w:rPr>
                <w:rFonts w:asciiTheme="minorHAnsi" w:hAnsiTheme="minorHAnsi" w:cstheme="minorHAnsi"/>
                <w:i/>
                <w:sz w:val="20"/>
                <w:szCs w:val="20"/>
                <w:u w:val="single"/>
              </w:rPr>
              <w:t>studia stacjonarne</w:t>
            </w:r>
            <w:r w:rsidRPr="007F41BD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-łącznie ... pkt. ECTS</w:t>
            </w:r>
          </w:p>
          <w:p w14:paraId="094FC820" w14:textId="77777777" w:rsidR="00A92956" w:rsidRPr="007F41BD" w:rsidRDefault="00A92956" w:rsidP="001F63F2">
            <w:pPr>
              <w:spacing w:after="0" w:line="240" w:lineRule="auto"/>
              <w:jc w:val="both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proofErr w:type="gramStart"/>
            <w:r w:rsidRPr="007F41BD">
              <w:rPr>
                <w:rFonts w:asciiTheme="minorHAnsi" w:hAnsiTheme="minorHAnsi" w:cstheme="minorHAnsi"/>
                <w:i/>
                <w:sz w:val="20"/>
                <w:szCs w:val="20"/>
              </w:rPr>
              <w:t>(....</w:t>
            </w:r>
            <w:proofErr w:type="gramEnd"/>
            <w:r w:rsidRPr="007F41BD">
              <w:rPr>
                <w:rFonts w:asciiTheme="minorHAnsi" w:hAnsiTheme="minorHAnsi" w:cstheme="minorHAnsi"/>
                <w:i/>
                <w:sz w:val="20"/>
                <w:szCs w:val="20"/>
              </w:rPr>
              <w:t>% ogólnej liczby pkt. ECTS w programie studiów)</w:t>
            </w:r>
          </w:p>
          <w:p w14:paraId="54BD327D" w14:textId="77777777" w:rsidR="00A92956" w:rsidRPr="007F41BD" w:rsidRDefault="00A92956" w:rsidP="001F63F2">
            <w:pPr>
              <w:spacing w:after="0" w:line="240" w:lineRule="auto"/>
              <w:jc w:val="both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proofErr w:type="gramStart"/>
            <w:r w:rsidRPr="007F41BD">
              <w:rPr>
                <w:rFonts w:asciiTheme="minorHAnsi" w:hAnsiTheme="minorHAnsi" w:cstheme="minorHAnsi"/>
                <w:i/>
                <w:sz w:val="20"/>
                <w:szCs w:val="20"/>
              </w:rPr>
              <w:t>w  tym</w:t>
            </w:r>
            <w:proofErr w:type="gramEnd"/>
            <w:r w:rsidRPr="007F41BD">
              <w:rPr>
                <w:rFonts w:asciiTheme="minorHAnsi" w:hAnsiTheme="minorHAnsi" w:cstheme="minorHAnsi"/>
                <w:i/>
                <w:sz w:val="20"/>
                <w:szCs w:val="20"/>
              </w:rPr>
              <w:t>:</w:t>
            </w:r>
          </w:p>
          <w:p w14:paraId="7946CE75" w14:textId="77777777" w:rsidR="00A92956" w:rsidRPr="007F41BD" w:rsidRDefault="00A92956" w:rsidP="004D631F">
            <w:pPr>
              <w:spacing w:after="0" w:line="240" w:lineRule="auto"/>
              <w:jc w:val="both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7F41BD">
              <w:rPr>
                <w:rFonts w:asciiTheme="minorHAnsi" w:hAnsiTheme="minorHAnsi" w:cstheme="minorHAnsi"/>
                <w:i/>
                <w:sz w:val="20"/>
                <w:szCs w:val="20"/>
              </w:rPr>
              <w:t>……………………………………………………………………………</w:t>
            </w:r>
          </w:p>
          <w:p w14:paraId="2C6B51AC" w14:textId="77777777" w:rsidR="00A92956" w:rsidRPr="007F41BD" w:rsidRDefault="00A92956" w:rsidP="004D631F">
            <w:pPr>
              <w:spacing w:after="0" w:line="240" w:lineRule="auto"/>
              <w:jc w:val="both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2C28EE01" w14:textId="77777777" w:rsidR="00A92956" w:rsidRPr="007F41BD" w:rsidRDefault="00A92956" w:rsidP="001F63F2">
            <w:pPr>
              <w:spacing w:after="0" w:line="240" w:lineRule="auto"/>
              <w:jc w:val="both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7F41BD">
              <w:rPr>
                <w:rFonts w:asciiTheme="minorHAnsi" w:hAnsiTheme="minorHAnsi" w:cstheme="minorHAnsi"/>
                <w:i/>
                <w:sz w:val="20"/>
                <w:szCs w:val="20"/>
                <w:u w:val="single"/>
              </w:rPr>
              <w:t>studia niestacjonarne</w:t>
            </w:r>
            <w:r w:rsidRPr="007F41BD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-łącznie ... pkt. ECTS</w:t>
            </w:r>
          </w:p>
          <w:p w14:paraId="393F70E2" w14:textId="77777777" w:rsidR="00A92956" w:rsidRPr="007F41BD" w:rsidRDefault="00A92956" w:rsidP="001F63F2">
            <w:pPr>
              <w:spacing w:after="0" w:line="240" w:lineRule="auto"/>
              <w:jc w:val="both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7F41BD">
              <w:rPr>
                <w:rFonts w:asciiTheme="minorHAnsi" w:hAnsiTheme="minorHAnsi" w:cstheme="minorHAnsi"/>
                <w:i/>
                <w:sz w:val="20"/>
                <w:szCs w:val="20"/>
              </w:rPr>
              <w:t>(... % ogólnej liczby pkt. ECTS w programie studiów)</w:t>
            </w:r>
          </w:p>
          <w:p w14:paraId="51DA63BE" w14:textId="77777777" w:rsidR="00A92956" w:rsidRPr="007F41BD" w:rsidRDefault="00A92956" w:rsidP="001F63F2">
            <w:pPr>
              <w:spacing w:after="0" w:line="240" w:lineRule="auto"/>
              <w:jc w:val="both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7F41BD">
              <w:rPr>
                <w:rFonts w:asciiTheme="minorHAnsi" w:hAnsiTheme="minorHAnsi" w:cstheme="minorHAnsi"/>
                <w:i/>
                <w:sz w:val="20"/>
                <w:szCs w:val="20"/>
              </w:rPr>
              <w:t>w tym:</w:t>
            </w:r>
          </w:p>
          <w:p w14:paraId="42316177" w14:textId="77777777" w:rsidR="00A92956" w:rsidRPr="007F41BD" w:rsidRDefault="00A92956" w:rsidP="004D631F">
            <w:pPr>
              <w:spacing w:after="0" w:line="240" w:lineRule="auto"/>
              <w:jc w:val="both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7F41BD">
              <w:rPr>
                <w:rFonts w:asciiTheme="minorHAnsi" w:hAnsiTheme="minorHAnsi" w:cstheme="minorHAnsi"/>
                <w:i/>
                <w:sz w:val="20"/>
                <w:szCs w:val="20"/>
              </w:rPr>
              <w:t>……………………………………………………………………………</w:t>
            </w:r>
          </w:p>
          <w:p w14:paraId="7B74EC37" w14:textId="77777777" w:rsidR="00A92956" w:rsidRPr="007F41BD" w:rsidRDefault="00A92956" w:rsidP="001F63F2">
            <w:pPr>
              <w:spacing w:after="0" w:line="240" w:lineRule="auto"/>
              <w:jc w:val="both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4F96FFF4" w14:textId="77777777" w:rsidR="00A92956" w:rsidRPr="007F41BD" w:rsidRDefault="00A92956" w:rsidP="00CE168D">
            <w:pPr>
              <w:spacing w:after="0" w:line="240" w:lineRule="auto"/>
              <w:jc w:val="both"/>
              <w:rPr>
                <w:rFonts w:asciiTheme="minorHAnsi" w:hAnsiTheme="minorHAnsi" w:cstheme="minorHAnsi"/>
                <w:i/>
                <w:color w:val="808080"/>
                <w:sz w:val="20"/>
                <w:szCs w:val="20"/>
              </w:rPr>
            </w:pPr>
            <w:r w:rsidRPr="007F41BD">
              <w:rPr>
                <w:rFonts w:asciiTheme="minorHAnsi" w:hAnsiTheme="minorHAnsi" w:cstheme="minorHAnsi"/>
                <w:i/>
                <w:color w:val="808080"/>
                <w:sz w:val="20"/>
                <w:szCs w:val="20"/>
              </w:rPr>
              <w:t xml:space="preserve">wymienić pozycje planu i odpowiadającą im liczbę pkt. ECTS za zajęcia </w:t>
            </w:r>
            <w:r w:rsidR="00CE168D" w:rsidRPr="007F41BD">
              <w:rPr>
                <w:rFonts w:asciiTheme="minorHAnsi" w:hAnsiTheme="minorHAnsi" w:cstheme="minorHAnsi"/>
                <w:i/>
                <w:color w:val="808080"/>
                <w:sz w:val="20"/>
                <w:szCs w:val="20"/>
              </w:rPr>
              <w:t>kształtujące umiejętności praktyczne</w:t>
            </w:r>
            <w:r w:rsidR="00EE342B" w:rsidRPr="007F41BD">
              <w:rPr>
                <w:rFonts w:asciiTheme="minorHAnsi" w:hAnsiTheme="minorHAnsi" w:cstheme="minorHAnsi"/>
                <w:i/>
                <w:color w:val="808080"/>
                <w:sz w:val="20"/>
                <w:szCs w:val="20"/>
              </w:rPr>
              <w:t>,</w:t>
            </w:r>
            <w:r w:rsidR="00CE168D" w:rsidRPr="007F41BD">
              <w:rPr>
                <w:rFonts w:asciiTheme="minorHAnsi" w:hAnsiTheme="minorHAnsi" w:cstheme="minorHAnsi"/>
                <w:i/>
                <w:color w:val="808080"/>
                <w:sz w:val="20"/>
                <w:szCs w:val="20"/>
              </w:rPr>
              <w:t xml:space="preserve"> </w:t>
            </w:r>
            <w:r w:rsidRPr="007F41BD">
              <w:rPr>
                <w:rFonts w:asciiTheme="minorHAnsi" w:hAnsiTheme="minorHAnsi" w:cstheme="minorHAnsi"/>
                <w:i/>
                <w:color w:val="808080"/>
                <w:sz w:val="20"/>
                <w:szCs w:val="20"/>
              </w:rPr>
              <w:t>łącznie wymagane ponad 50% ogólnej liczby pkt. ECTS w programie studiów</w:t>
            </w:r>
          </w:p>
        </w:tc>
      </w:tr>
      <w:tr w:rsidR="00A92956" w:rsidRPr="007F41BD" w14:paraId="17191323" w14:textId="77777777" w:rsidTr="001F63F2">
        <w:trPr>
          <w:jc w:val="center"/>
        </w:trPr>
        <w:tc>
          <w:tcPr>
            <w:tcW w:w="3425" w:type="dxa"/>
            <w:shd w:val="clear" w:color="auto" w:fill="F2F2F2"/>
          </w:tcPr>
          <w:p w14:paraId="0952885C" w14:textId="77777777" w:rsidR="00A92956" w:rsidRPr="007F41BD" w:rsidRDefault="00A92956" w:rsidP="001F63F2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F41B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Klasyfikacja </w:t>
            </w:r>
            <w:r w:rsidRPr="007F41BD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ISCED (propozycja)</w:t>
            </w:r>
          </w:p>
        </w:tc>
        <w:tc>
          <w:tcPr>
            <w:tcW w:w="5553" w:type="dxa"/>
            <w:shd w:val="clear" w:color="auto" w:fill="auto"/>
          </w:tcPr>
          <w:p w14:paraId="3E45F648" w14:textId="77777777" w:rsidR="00A92956" w:rsidRPr="007F41BD" w:rsidRDefault="00A92956" w:rsidP="001F63F2">
            <w:pPr>
              <w:spacing w:after="0" w:line="240" w:lineRule="auto"/>
              <w:jc w:val="both"/>
              <w:rPr>
                <w:rFonts w:asciiTheme="minorHAnsi" w:hAnsiTheme="minorHAnsi" w:cstheme="minorHAnsi"/>
                <w:i/>
                <w:color w:val="808080"/>
                <w:sz w:val="20"/>
                <w:szCs w:val="20"/>
              </w:rPr>
            </w:pPr>
            <w:r w:rsidRPr="007F41BD">
              <w:rPr>
                <w:rFonts w:asciiTheme="minorHAnsi" w:hAnsiTheme="minorHAnsi" w:cstheme="minorHAnsi"/>
                <w:i/>
                <w:color w:val="808080"/>
                <w:sz w:val="20"/>
                <w:szCs w:val="20"/>
              </w:rPr>
              <w:t>Wskazać zgodnie z ISCED –F2013:</w:t>
            </w:r>
          </w:p>
          <w:p w14:paraId="1D05FF3A" w14:textId="77777777" w:rsidR="00A92956" w:rsidRPr="007F41BD" w:rsidRDefault="00A92956" w:rsidP="001F63F2">
            <w:pPr>
              <w:numPr>
                <w:ilvl w:val="0"/>
                <w:numId w:val="13"/>
              </w:numPr>
              <w:spacing w:after="0" w:line="240" w:lineRule="auto"/>
              <w:ind w:left="0" w:firstLine="0"/>
              <w:jc w:val="both"/>
              <w:rPr>
                <w:rFonts w:asciiTheme="minorHAnsi" w:hAnsiTheme="minorHAnsi" w:cstheme="minorHAnsi"/>
                <w:i/>
                <w:color w:val="808080"/>
                <w:sz w:val="20"/>
                <w:szCs w:val="20"/>
              </w:rPr>
            </w:pPr>
            <w:r w:rsidRPr="007F41BD">
              <w:rPr>
                <w:rFonts w:asciiTheme="minorHAnsi" w:hAnsiTheme="minorHAnsi" w:cstheme="minorHAnsi"/>
                <w:i/>
                <w:color w:val="808080"/>
                <w:sz w:val="20"/>
                <w:szCs w:val="20"/>
              </w:rPr>
              <w:t>kod 4-cyforwy</w:t>
            </w:r>
          </w:p>
          <w:p w14:paraId="0A1D0A19" w14:textId="77777777" w:rsidR="00A92956" w:rsidRPr="007F41BD" w:rsidRDefault="00A92956" w:rsidP="001F63F2">
            <w:pPr>
              <w:numPr>
                <w:ilvl w:val="0"/>
                <w:numId w:val="13"/>
              </w:numPr>
              <w:spacing w:after="0" w:line="240" w:lineRule="auto"/>
              <w:ind w:left="0" w:firstLine="0"/>
              <w:jc w:val="both"/>
              <w:rPr>
                <w:rFonts w:asciiTheme="minorHAnsi" w:hAnsiTheme="minorHAnsi" w:cstheme="minorHAnsi"/>
                <w:i/>
                <w:color w:val="808080"/>
                <w:sz w:val="20"/>
                <w:szCs w:val="20"/>
              </w:rPr>
            </w:pPr>
            <w:r w:rsidRPr="007F41BD">
              <w:rPr>
                <w:rFonts w:asciiTheme="minorHAnsi" w:hAnsiTheme="minorHAnsi" w:cstheme="minorHAnsi"/>
                <w:i/>
                <w:color w:val="808080"/>
                <w:sz w:val="20"/>
                <w:szCs w:val="20"/>
              </w:rPr>
              <w:t>nazwę w języku polskim</w:t>
            </w:r>
          </w:p>
        </w:tc>
      </w:tr>
      <w:tr w:rsidR="00A92956" w:rsidRPr="007F41BD" w14:paraId="48ED668A" w14:textId="77777777" w:rsidTr="001F63F2">
        <w:trPr>
          <w:jc w:val="center"/>
        </w:trPr>
        <w:tc>
          <w:tcPr>
            <w:tcW w:w="3425" w:type="dxa"/>
            <w:shd w:val="clear" w:color="auto" w:fill="F2F2F2"/>
          </w:tcPr>
          <w:p w14:paraId="37FFE614" w14:textId="77777777" w:rsidR="00A92956" w:rsidRPr="007F41BD" w:rsidRDefault="00A92956" w:rsidP="00CE168D">
            <w:pPr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F41B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Wymiar, zasady, forma odbywania </w:t>
            </w:r>
            <w:proofErr w:type="gramStart"/>
            <w:r w:rsidRPr="007F41BD">
              <w:rPr>
                <w:rFonts w:asciiTheme="minorHAnsi" w:hAnsiTheme="minorHAnsi" w:cstheme="minorHAnsi"/>
                <w:b/>
                <w:sz w:val="20"/>
                <w:szCs w:val="20"/>
              </w:rPr>
              <w:t>praktyk  oraz</w:t>
            </w:r>
            <w:proofErr w:type="gramEnd"/>
            <w:r w:rsidRPr="007F41B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liczba punktów ECTS (w </w:t>
            </w:r>
            <w:proofErr w:type="gramStart"/>
            <w:r w:rsidRPr="007F41BD">
              <w:rPr>
                <w:rFonts w:asciiTheme="minorHAnsi" w:hAnsiTheme="minorHAnsi" w:cstheme="minorHAnsi"/>
                <w:b/>
                <w:sz w:val="20"/>
                <w:szCs w:val="20"/>
              </w:rPr>
              <w:t>przypadku</w:t>
            </w:r>
            <w:proofErr w:type="gramEnd"/>
            <w:r w:rsidRPr="007F41B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gdy program </w:t>
            </w:r>
            <w:r w:rsidR="00CE168D" w:rsidRPr="007F41BD">
              <w:rPr>
                <w:rFonts w:asciiTheme="minorHAnsi" w:hAnsiTheme="minorHAnsi" w:cstheme="minorHAnsi"/>
                <w:b/>
                <w:sz w:val="20"/>
                <w:szCs w:val="20"/>
              </w:rPr>
              <w:t>studiów</w:t>
            </w:r>
            <w:r w:rsidRPr="007F41B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przewiduje praktyki)</w:t>
            </w:r>
          </w:p>
        </w:tc>
        <w:tc>
          <w:tcPr>
            <w:tcW w:w="5553" w:type="dxa"/>
          </w:tcPr>
          <w:p w14:paraId="6F2A683A" w14:textId="77777777" w:rsidR="00A92956" w:rsidRPr="007F41BD" w:rsidRDefault="00A92956" w:rsidP="00B32DF1">
            <w:pPr>
              <w:spacing w:after="0" w:line="240" w:lineRule="auto"/>
              <w:jc w:val="both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</w:tr>
    </w:tbl>
    <w:p w14:paraId="5683A482" w14:textId="77777777" w:rsidR="00CE168D" w:rsidRPr="007F41BD" w:rsidRDefault="00CE168D" w:rsidP="00CE168D">
      <w:pPr>
        <w:widowControl w:val="0"/>
        <w:overflowPunct w:val="0"/>
        <w:autoSpaceDE w:val="0"/>
        <w:spacing w:after="0" w:line="240" w:lineRule="auto"/>
        <w:ind w:right="560"/>
        <w:jc w:val="center"/>
        <w:rPr>
          <w:rFonts w:asciiTheme="minorHAnsi" w:hAnsiTheme="minorHAnsi" w:cstheme="minorHAnsi"/>
          <w:b/>
          <w:color w:val="000000"/>
          <w:sz w:val="32"/>
          <w:szCs w:val="32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CE168D" w:rsidRPr="007F41BD" w14:paraId="3C01612B" w14:textId="77777777" w:rsidTr="00735CFF">
        <w:trPr>
          <w:trHeight w:val="213"/>
        </w:trPr>
        <w:tc>
          <w:tcPr>
            <w:tcW w:w="9072" w:type="dxa"/>
            <w:shd w:val="clear" w:color="auto" w:fill="F2F2F2"/>
          </w:tcPr>
          <w:p w14:paraId="134AEA0B" w14:textId="77777777" w:rsidR="00CE168D" w:rsidRPr="007F41BD" w:rsidRDefault="00CE168D" w:rsidP="00CE168D">
            <w:pPr>
              <w:widowControl w:val="0"/>
              <w:numPr>
                <w:ilvl w:val="1"/>
                <w:numId w:val="14"/>
              </w:numPr>
              <w:tabs>
                <w:tab w:val="left" w:pos="567"/>
              </w:tabs>
              <w:suppressAutoHyphens/>
              <w:autoSpaceDE w:val="0"/>
              <w:spacing w:after="0" w:line="240" w:lineRule="auto"/>
              <w:ind w:left="0" w:firstLine="0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7F41BD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Koncepcja kształcenia</w:t>
            </w:r>
          </w:p>
        </w:tc>
      </w:tr>
    </w:tbl>
    <w:p w14:paraId="1BF978CD" w14:textId="77777777" w:rsidR="00CE168D" w:rsidRPr="007F41BD" w:rsidRDefault="00CE168D" w:rsidP="00CE168D">
      <w:pPr>
        <w:widowControl w:val="0"/>
        <w:tabs>
          <w:tab w:val="left" w:pos="567"/>
        </w:tabs>
        <w:suppressAutoHyphens/>
        <w:autoSpaceDE w:val="0"/>
        <w:spacing w:after="0" w:line="240" w:lineRule="auto"/>
        <w:rPr>
          <w:rFonts w:asciiTheme="minorHAnsi" w:hAnsiTheme="minorHAnsi" w:cstheme="minorHAnsi"/>
          <w:b/>
          <w:bCs/>
          <w:color w:val="000000"/>
          <w:szCs w:val="24"/>
        </w:rPr>
      </w:pPr>
    </w:p>
    <w:p w14:paraId="4C9C2391" w14:textId="77777777" w:rsidR="00CE168D" w:rsidRPr="007F41BD" w:rsidRDefault="00CE168D" w:rsidP="00CE168D">
      <w:pPr>
        <w:widowControl w:val="0"/>
        <w:autoSpaceDE w:val="0"/>
        <w:spacing w:after="0" w:line="240" w:lineRule="auto"/>
        <w:rPr>
          <w:rFonts w:asciiTheme="minorHAnsi" w:hAnsiTheme="minorHAnsi" w:cstheme="minorHAnsi"/>
          <w:i/>
          <w:iCs/>
          <w:color w:val="000000"/>
          <w:szCs w:val="24"/>
          <w:u w:val="single"/>
        </w:rPr>
      </w:pPr>
      <w:r w:rsidRPr="007F41BD">
        <w:rPr>
          <w:rFonts w:asciiTheme="minorHAnsi" w:hAnsiTheme="minorHAnsi" w:cstheme="minorHAnsi"/>
          <w:i/>
          <w:iCs/>
          <w:color w:val="000000"/>
          <w:szCs w:val="24"/>
          <w:u w:val="single"/>
        </w:rPr>
        <w:t>Przyporządkowanie kierunku do dyscypliny lub dyscyplin, do których odnoszą się efekty uczenia się, ze wskazaniem dyscypliny wiodącej</w:t>
      </w:r>
    </w:p>
    <w:p w14:paraId="1D0D5C60" w14:textId="77777777" w:rsidR="00CE168D" w:rsidRPr="007F41BD" w:rsidRDefault="00CE168D" w:rsidP="00CE168D">
      <w:pPr>
        <w:widowControl w:val="0"/>
        <w:autoSpaceDE w:val="0"/>
        <w:spacing w:after="0" w:line="240" w:lineRule="auto"/>
        <w:rPr>
          <w:rFonts w:asciiTheme="minorHAnsi" w:hAnsiTheme="minorHAnsi" w:cstheme="minorHAnsi"/>
          <w:i/>
          <w:iCs/>
          <w:color w:val="000000"/>
          <w:szCs w:val="24"/>
          <w:u w:val="single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544"/>
        <w:gridCol w:w="5528"/>
      </w:tblGrid>
      <w:tr w:rsidR="00CE168D" w:rsidRPr="007F41BD" w14:paraId="1E4D52CE" w14:textId="77777777" w:rsidTr="00735CFF">
        <w:tc>
          <w:tcPr>
            <w:tcW w:w="35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2F2F2"/>
            <w:vAlign w:val="center"/>
          </w:tcPr>
          <w:p w14:paraId="249D9B87" w14:textId="77777777" w:rsidR="00CE168D" w:rsidRPr="007F41BD" w:rsidRDefault="00CE168D" w:rsidP="00735CFF">
            <w:pPr>
              <w:pStyle w:val="Zawartotabeli"/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F41B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Dyscyplina </w:t>
            </w:r>
          </w:p>
        </w:tc>
        <w:tc>
          <w:tcPr>
            <w:tcW w:w="55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2F2F2"/>
            <w:vAlign w:val="center"/>
          </w:tcPr>
          <w:p w14:paraId="4D645CEA" w14:textId="77777777" w:rsidR="00CE168D" w:rsidRPr="007F41BD" w:rsidRDefault="00CE168D" w:rsidP="00735CFF">
            <w:pPr>
              <w:pStyle w:val="Zawartotabeli"/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F41B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Procentowy udział dyscypliny</w:t>
            </w:r>
          </w:p>
        </w:tc>
      </w:tr>
      <w:tr w:rsidR="00CE168D" w:rsidRPr="007F41BD" w14:paraId="68DA1EE0" w14:textId="77777777" w:rsidTr="00735CFF">
        <w:tc>
          <w:tcPr>
            <w:tcW w:w="3544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176E5B7E" w14:textId="77777777" w:rsidR="00CE168D" w:rsidRPr="007F41BD" w:rsidRDefault="00CE168D" w:rsidP="00735CFF">
            <w:pPr>
              <w:pStyle w:val="Zawartotabeli"/>
              <w:snapToGri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7F41BD">
              <w:rPr>
                <w:rFonts w:asciiTheme="minorHAnsi" w:hAnsiTheme="minorHAnsi" w:cstheme="minorHAnsi"/>
                <w:sz w:val="20"/>
                <w:szCs w:val="20"/>
              </w:rPr>
              <w:t>….</w:t>
            </w:r>
            <w:proofErr w:type="gramEnd"/>
            <w:r w:rsidRPr="007F41BD">
              <w:rPr>
                <w:rFonts w:asciiTheme="minorHAnsi" w:hAnsiTheme="minorHAnsi" w:cstheme="minorHAnsi"/>
                <w:sz w:val="20"/>
                <w:szCs w:val="20"/>
              </w:rPr>
              <w:t>-dyscyplina wiodąca</w:t>
            </w:r>
          </w:p>
          <w:p w14:paraId="7FB89C27" w14:textId="77777777" w:rsidR="00CE168D" w:rsidRPr="007F41BD" w:rsidRDefault="00CE168D" w:rsidP="00735CFF">
            <w:pPr>
              <w:pStyle w:val="Zawartotabeli"/>
              <w:snapToGri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F41BD">
              <w:rPr>
                <w:rFonts w:asciiTheme="minorHAnsi" w:hAnsiTheme="minorHAnsi" w:cstheme="minorHAnsi"/>
                <w:sz w:val="20"/>
                <w:szCs w:val="20"/>
              </w:rPr>
              <w:t>…..</w:t>
            </w:r>
          </w:p>
          <w:p w14:paraId="684B8AE3" w14:textId="77777777" w:rsidR="00CE168D" w:rsidRPr="007F41BD" w:rsidRDefault="00CE168D" w:rsidP="00735CFF">
            <w:pPr>
              <w:pStyle w:val="Zawartotabeli"/>
              <w:snapToGri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F41BD">
              <w:rPr>
                <w:rFonts w:asciiTheme="minorHAnsi" w:hAnsiTheme="minorHAnsi" w:cstheme="minorHAnsi"/>
                <w:sz w:val="20"/>
                <w:szCs w:val="20"/>
              </w:rPr>
              <w:t>…..</w:t>
            </w:r>
          </w:p>
        </w:tc>
        <w:tc>
          <w:tcPr>
            <w:tcW w:w="5528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351C1715" w14:textId="77777777" w:rsidR="00CE168D" w:rsidRPr="007F41BD" w:rsidRDefault="00CE168D" w:rsidP="00735CFF">
            <w:pPr>
              <w:pStyle w:val="Zawartotabeli"/>
              <w:snapToGri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F41B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… %</w:t>
            </w:r>
            <w:r w:rsidR="004A2CC9" w:rsidRPr="007F41B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pkt. ECTS</w:t>
            </w:r>
          </w:p>
          <w:p w14:paraId="11AE5AB2" w14:textId="77777777" w:rsidR="00CE168D" w:rsidRPr="007F41BD" w:rsidRDefault="00CE168D" w:rsidP="00735CFF">
            <w:pPr>
              <w:pStyle w:val="Zawartotabeli"/>
              <w:snapToGri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F41B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… %</w:t>
            </w:r>
            <w:r w:rsidR="004A2CC9" w:rsidRPr="007F41B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pkt. ECTS</w:t>
            </w:r>
            <w:r w:rsidRPr="007F41B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>… %</w:t>
            </w:r>
            <w:r w:rsidR="004A2CC9" w:rsidRPr="007F41B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pkt. ECTS</w:t>
            </w:r>
          </w:p>
        </w:tc>
      </w:tr>
      <w:tr w:rsidR="00CE168D" w:rsidRPr="007F41BD" w14:paraId="14F4F8C7" w14:textId="77777777" w:rsidTr="00735CFF">
        <w:tc>
          <w:tcPr>
            <w:tcW w:w="3544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DF6AC5" w14:textId="77777777" w:rsidR="00CE168D" w:rsidRPr="007F41BD" w:rsidRDefault="00CE168D" w:rsidP="00735CFF">
            <w:pPr>
              <w:pStyle w:val="Zawartotabeli"/>
              <w:snapToGri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F41BD">
              <w:rPr>
                <w:rFonts w:asciiTheme="minorHAnsi" w:hAnsiTheme="minorHAnsi" w:cstheme="minorHAnsi"/>
                <w:sz w:val="20"/>
                <w:szCs w:val="20"/>
              </w:rPr>
              <w:t>suma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00FB08E" w14:textId="77777777" w:rsidR="00CE168D" w:rsidRPr="007F41BD" w:rsidRDefault="00CE168D" w:rsidP="00735CFF">
            <w:pPr>
              <w:pStyle w:val="Zawartotabeli"/>
              <w:snapToGri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F41B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100%</w:t>
            </w:r>
            <w:r w:rsidR="004A2CC9" w:rsidRPr="007F41B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pkt. ECTS</w:t>
            </w:r>
          </w:p>
        </w:tc>
      </w:tr>
    </w:tbl>
    <w:p w14:paraId="14F89ED2" w14:textId="77777777" w:rsidR="00CE168D" w:rsidRPr="007F41BD" w:rsidRDefault="00CE168D" w:rsidP="00CE168D">
      <w:pPr>
        <w:widowControl w:val="0"/>
        <w:tabs>
          <w:tab w:val="left" w:pos="567"/>
        </w:tabs>
        <w:suppressAutoHyphens/>
        <w:autoSpaceDE w:val="0"/>
        <w:spacing w:after="0" w:line="240" w:lineRule="auto"/>
        <w:rPr>
          <w:rFonts w:asciiTheme="minorHAnsi" w:hAnsiTheme="minorHAnsi" w:cstheme="minorHAnsi"/>
          <w:b/>
          <w:bCs/>
          <w:color w:val="000000"/>
          <w:szCs w:val="24"/>
        </w:rPr>
      </w:pPr>
    </w:p>
    <w:p w14:paraId="20F19E6E" w14:textId="77777777" w:rsidR="00CE168D" w:rsidRPr="007F41BD" w:rsidRDefault="00CE168D" w:rsidP="00CE168D">
      <w:pPr>
        <w:widowControl w:val="0"/>
        <w:suppressAutoHyphens/>
        <w:autoSpaceDE w:val="0"/>
        <w:spacing w:after="0" w:line="240" w:lineRule="auto"/>
        <w:rPr>
          <w:rFonts w:asciiTheme="minorHAnsi" w:hAnsiTheme="minorHAnsi" w:cstheme="minorHAnsi"/>
          <w:i/>
          <w:iCs/>
          <w:color w:val="000000"/>
          <w:szCs w:val="24"/>
          <w:u w:val="single"/>
        </w:rPr>
      </w:pPr>
      <w:r w:rsidRPr="007F41BD">
        <w:rPr>
          <w:rFonts w:asciiTheme="minorHAnsi" w:hAnsiTheme="minorHAnsi" w:cstheme="minorHAnsi"/>
          <w:i/>
          <w:iCs/>
          <w:color w:val="000000"/>
          <w:szCs w:val="24"/>
          <w:u w:val="single"/>
        </w:rPr>
        <w:t xml:space="preserve">Wskazanie związku studiów ze strategią uczelni </w:t>
      </w:r>
    </w:p>
    <w:p w14:paraId="7057A804" w14:textId="60A2BFA9" w:rsidR="00CE168D" w:rsidRPr="007F41BD" w:rsidRDefault="00CE168D" w:rsidP="00CE168D">
      <w:pPr>
        <w:widowControl w:val="0"/>
        <w:autoSpaceDE w:val="0"/>
        <w:spacing w:after="0" w:line="240" w:lineRule="auto"/>
        <w:rPr>
          <w:rFonts w:asciiTheme="minorHAnsi" w:hAnsiTheme="minorHAnsi" w:cstheme="minorHAnsi"/>
          <w:i/>
          <w:iCs/>
          <w:color w:val="000000"/>
          <w:szCs w:val="24"/>
          <w:u w:val="single"/>
        </w:rPr>
      </w:pPr>
      <w:r w:rsidRPr="007F41BD">
        <w:rPr>
          <w:rFonts w:asciiTheme="minorHAnsi" w:hAnsiTheme="minorHAnsi" w:cstheme="minorHAnsi"/>
          <w:color w:val="000000"/>
          <w:szCs w:val="24"/>
        </w:rPr>
        <w:t>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DD59B49" w14:textId="77777777" w:rsidR="00CE168D" w:rsidRPr="007F41BD" w:rsidRDefault="00CE168D" w:rsidP="00CE168D">
      <w:pPr>
        <w:widowControl w:val="0"/>
        <w:autoSpaceDE w:val="0"/>
        <w:spacing w:after="0" w:line="240" w:lineRule="auto"/>
        <w:rPr>
          <w:rFonts w:asciiTheme="minorHAnsi" w:hAnsiTheme="minorHAnsi" w:cstheme="minorHAnsi"/>
          <w:i/>
          <w:iCs/>
          <w:color w:val="000000"/>
          <w:szCs w:val="24"/>
          <w:u w:val="single"/>
        </w:rPr>
      </w:pPr>
    </w:p>
    <w:p w14:paraId="36B326D9" w14:textId="77777777" w:rsidR="00CE168D" w:rsidRPr="007F41BD" w:rsidRDefault="00CE168D" w:rsidP="00CE168D">
      <w:pPr>
        <w:widowControl w:val="0"/>
        <w:autoSpaceDE w:val="0"/>
        <w:spacing w:after="0" w:line="240" w:lineRule="auto"/>
        <w:rPr>
          <w:rFonts w:asciiTheme="minorHAnsi" w:hAnsiTheme="minorHAnsi" w:cstheme="minorHAnsi"/>
          <w:i/>
          <w:iCs/>
          <w:color w:val="000000"/>
          <w:szCs w:val="24"/>
          <w:u w:val="single"/>
        </w:rPr>
      </w:pPr>
      <w:r w:rsidRPr="007F41BD">
        <w:rPr>
          <w:rFonts w:asciiTheme="minorHAnsi" w:hAnsiTheme="minorHAnsi" w:cstheme="minorHAnsi"/>
          <w:i/>
          <w:iCs/>
          <w:color w:val="000000"/>
          <w:szCs w:val="24"/>
          <w:u w:val="single"/>
        </w:rPr>
        <w:t xml:space="preserve">Wskazanie potrzeb społeczno-gospodarczych utworzenia studiów oraz zgodności efektów uczenia się z tymi potrzebami  </w:t>
      </w:r>
    </w:p>
    <w:p w14:paraId="11E618E5" w14:textId="173829A8" w:rsidR="00CE168D" w:rsidRPr="007F41BD" w:rsidRDefault="00CE168D" w:rsidP="00CE168D">
      <w:pPr>
        <w:widowControl w:val="0"/>
        <w:autoSpaceDE w:val="0"/>
        <w:spacing w:after="0" w:line="240" w:lineRule="auto"/>
        <w:rPr>
          <w:rFonts w:asciiTheme="minorHAnsi" w:hAnsiTheme="minorHAnsi" w:cstheme="minorHAnsi"/>
          <w:i/>
          <w:iCs/>
          <w:color w:val="000000"/>
          <w:szCs w:val="24"/>
          <w:u w:val="single"/>
        </w:rPr>
      </w:pPr>
      <w:r w:rsidRPr="007F41BD">
        <w:rPr>
          <w:rFonts w:asciiTheme="minorHAnsi" w:hAnsiTheme="minorHAnsi" w:cstheme="minorHAnsi"/>
          <w:color w:val="000000"/>
          <w:szCs w:val="24"/>
        </w:rPr>
        <w:t>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355B64C" w14:textId="77777777" w:rsidR="00CE168D" w:rsidRPr="007F41BD" w:rsidRDefault="00CE168D" w:rsidP="00CE168D">
      <w:pPr>
        <w:widowControl w:val="0"/>
        <w:tabs>
          <w:tab w:val="left" w:pos="1107"/>
        </w:tabs>
        <w:overflowPunct w:val="0"/>
        <w:autoSpaceDE w:val="0"/>
        <w:spacing w:after="0" w:line="240" w:lineRule="auto"/>
        <w:rPr>
          <w:rFonts w:asciiTheme="minorHAnsi" w:hAnsiTheme="minorHAnsi" w:cstheme="minorHAnsi"/>
          <w:b/>
          <w:color w:val="000000"/>
          <w:sz w:val="32"/>
          <w:szCs w:val="32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CE168D" w:rsidRPr="007F41BD" w14:paraId="7DA3C56D" w14:textId="77777777" w:rsidTr="00735CFF">
        <w:trPr>
          <w:trHeight w:val="213"/>
        </w:trPr>
        <w:tc>
          <w:tcPr>
            <w:tcW w:w="9072" w:type="dxa"/>
            <w:shd w:val="clear" w:color="auto" w:fill="F2F2F2"/>
          </w:tcPr>
          <w:p w14:paraId="4A3F68C9" w14:textId="77777777" w:rsidR="00CE168D" w:rsidRPr="007F41BD" w:rsidRDefault="00CE168D" w:rsidP="00CE168D">
            <w:pPr>
              <w:widowControl w:val="0"/>
              <w:numPr>
                <w:ilvl w:val="0"/>
                <w:numId w:val="14"/>
              </w:numPr>
              <w:suppressAutoHyphens/>
              <w:autoSpaceDE w:val="0"/>
              <w:spacing w:after="0" w:line="240" w:lineRule="auto"/>
              <w:ind w:left="639" w:hanging="639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7F41BD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 xml:space="preserve">Uzasadnienie utworzenia studiów </w:t>
            </w:r>
          </w:p>
        </w:tc>
      </w:tr>
    </w:tbl>
    <w:p w14:paraId="0ED9E1B5" w14:textId="77777777" w:rsidR="00CE168D" w:rsidRPr="007F41BD" w:rsidRDefault="00CE168D" w:rsidP="00CE168D">
      <w:pPr>
        <w:widowControl w:val="0"/>
        <w:autoSpaceDE w:val="0"/>
        <w:spacing w:after="0" w:line="240" w:lineRule="auto"/>
        <w:rPr>
          <w:rFonts w:asciiTheme="minorHAnsi" w:hAnsiTheme="minorHAnsi" w:cstheme="minorHAnsi"/>
          <w:i/>
          <w:iCs/>
          <w:color w:val="000000"/>
          <w:szCs w:val="24"/>
          <w:u w:val="single"/>
        </w:rPr>
      </w:pPr>
      <w:r w:rsidRPr="007F41BD">
        <w:rPr>
          <w:rFonts w:asciiTheme="minorHAnsi" w:hAnsiTheme="minorHAnsi" w:cstheme="minorHAnsi"/>
          <w:color w:val="000000"/>
          <w:szCs w:val="24"/>
        </w:rPr>
        <w:t>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7B4A103" w14:textId="77777777" w:rsidR="00CE168D" w:rsidRPr="007F41BD" w:rsidRDefault="00CE168D" w:rsidP="00CE168D">
      <w:pPr>
        <w:widowControl w:val="0"/>
        <w:overflowPunct w:val="0"/>
        <w:autoSpaceDE w:val="0"/>
        <w:spacing w:after="0" w:line="240" w:lineRule="auto"/>
        <w:jc w:val="both"/>
        <w:rPr>
          <w:rFonts w:asciiTheme="minorHAnsi" w:hAnsiTheme="minorHAnsi" w:cstheme="minorHAnsi"/>
          <w:i/>
          <w:color w:val="808080"/>
          <w:sz w:val="20"/>
          <w:szCs w:val="20"/>
        </w:rPr>
      </w:pPr>
      <w:r w:rsidRPr="007F41BD">
        <w:rPr>
          <w:rFonts w:asciiTheme="minorHAnsi" w:hAnsiTheme="minorHAnsi" w:cstheme="minorHAnsi"/>
          <w:i/>
          <w:color w:val="808080"/>
          <w:sz w:val="20"/>
          <w:szCs w:val="20"/>
        </w:rPr>
        <w:t xml:space="preserve">Przedstawić szczegółowe przesłanki merytoryczne uzasadniające potrzebę utworzenia studiów na wnioskowanym kierunku / poziomie / </w:t>
      </w:r>
      <w:proofErr w:type="gramStart"/>
      <w:r w:rsidRPr="007F41BD">
        <w:rPr>
          <w:rFonts w:asciiTheme="minorHAnsi" w:hAnsiTheme="minorHAnsi" w:cstheme="minorHAnsi"/>
          <w:i/>
          <w:color w:val="808080"/>
          <w:sz w:val="20"/>
          <w:szCs w:val="20"/>
        </w:rPr>
        <w:t>profilu,  wskazać</w:t>
      </w:r>
      <w:proofErr w:type="gramEnd"/>
      <w:r w:rsidRPr="007F41BD">
        <w:rPr>
          <w:rFonts w:asciiTheme="minorHAnsi" w:hAnsiTheme="minorHAnsi" w:cstheme="minorHAnsi"/>
          <w:i/>
          <w:color w:val="808080"/>
          <w:sz w:val="20"/>
          <w:szCs w:val="20"/>
        </w:rPr>
        <w:t xml:space="preserve"> cechy szczególne, wyróżniające proponowany program studiów od innych konkurencyjnych ofert. </w:t>
      </w:r>
    </w:p>
    <w:p w14:paraId="4791DC23" w14:textId="77777777" w:rsidR="00496E20" w:rsidRPr="007F41BD" w:rsidRDefault="00496E20" w:rsidP="00CE168D">
      <w:pPr>
        <w:widowControl w:val="0"/>
        <w:overflowPunct w:val="0"/>
        <w:autoSpaceDE w:val="0"/>
        <w:spacing w:after="0" w:line="240" w:lineRule="auto"/>
        <w:jc w:val="both"/>
        <w:rPr>
          <w:rFonts w:asciiTheme="minorHAnsi" w:hAnsiTheme="minorHAnsi" w:cstheme="minorHAnsi"/>
          <w:i/>
          <w:color w:val="808080"/>
          <w:sz w:val="20"/>
          <w:szCs w:val="20"/>
        </w:rPr>
      </w:pPr>
    </w:p>
    <w:p w14:paraId="5A623E85" w14:textId="77777777" w:rsidR="00CE168D" w:rsidRPr="007F41BD" w:rsidRDefault="00CE168D" w:rsidP="00CE168D">
      <w:pPr>
        <w:widowControl w:val="0"/>
        <w:autoSpaceDE w:val="0"/>
        <w:spacing w:after="0" w:line="240" w:lineRule="auto"/>
        <w:rPr>
          <w:rFonts w:asciiTheme="minorHAnsi" w:hAnsiTheme="minorHAnsi" w:cstheme="minorHAnsi"/>
          <w:i/>
          <w:iCs/>
          <w:color w:val="000000"/>
          <w:szCs w:val="24"/>
          <w:u w:val="single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496E20" w:rsidRPr="007F41BD" w14:paraId="1674309C" w14:textId="77777777" w:rsidTr="00B74A3D">
        <w:trPr>
          <w:trHeight w:val="213"/>
        </w:trPr>
        <w:tc>
          <w:tcPr>
            <w:tcW w:w="9072" w:type="dxa"/>
            <w:shd w:val="clear" w:color="auto" w:fill="F2F2F2"/>
          </w:tcPr>
          <w:p w14:paraId="06055AAC" w14:textId="77777777" w:rsidR="00496E20" w:rsidRPr="007F41BD" w:rsidRDefault="00496E20" w:rsidP="00496E20">
            <w:pPr>
              <w:widowControl w:val="0"/>
              <w:numPr>
                <w:ilvl w:val="0"/>
                <w:numId w:val="14"/>
              </w:numPr>
              <w:suppressAutoHyphens/>
              <w:autoSpaceDE w:val="0"/>
              <w:spacing w:after="0" w:line="240" w:lineRule="auto"/>
              <w:ind w:left="639" w:hanging="639"/>
              <w:rPr>
                <w:rFonts w:asciiTheme="minorHAnsi" w:hAnsiTheme="minorHAnsi" w:cstheme="minorHAnsi"/>
                <w:b/>
                <w:bCs/>
                <w:i/>
                <w:color w:val="000000"/>
                <w:sz w:val="28"/>
                <w:szCs w:val="28"/>
              </w:rPr>
            </w:pPr>
            <w:r w:rsidRPr="007F41BD">
              <w:rPr>
                <w:rFonts w:asciiTheme="minorHAnsi" w:hAnsiTheme="minorHAnsi" w:cstheme="minorHAnsi"/>
                <w:b/>
                <w:bCs/>
                <w:i/>
                <w:color w:val="000000"/>
                <w:sz w:val="28"/>
                <w:szCs w:val="28"/>
              </w:rPr>
              <w:t xml:space="preserve">Opis działań na rzecz doskonalenia programu studiów oraz zapewnienia jakości kształcenia </w:t>
            </w:r>
          </w:p>
        </w:tc>
      </w:tr>
    </w:tbl>
    <w:p w14:paraId="0B17543F" w14:textId="2DFC5679" w:rsidR="00CE168D" w:rsidRPr="007F41BD" w:rsidRDefault="00496E20" w:rsidP="00356E13">
      <w:pPr>
        <w:widowControl w:val="0"/>
        <w:autoSpaceDE w:val="0"/>
        <w:spacing w:after="0" w:line="240" w:lineRule="auto"/>
        <w:rPr>
          <w:rFonts w:asciiTheme="minorHAnsi" w:hAnsiTheme="minorHAnsi" w:cstheme="minorHAnsi"/>
          <w:i/>
          <w:color w:val="808080"/>
          <w:sz w:val="20"/>
          <w:szCs w:val="20"/>
        </w:rPr>
      </w:pPr>
      <w:r w:rsidRPr="007F41BD">
        <w:rPr>
          <w:rFonts w:asciiTheme="minorHAnsi" w:hAnsiTheme="minorHAnsi" w:cstheme="minorHAnsi"/>
          <w:i/>
          <w:color w:val="000000"/>
          <w:szCs w:val="24"/>
        </w:rPr>
        <w:t>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907B3FB" w14:textId="77777777" w:rsidR="00CE168D" w:rsidRPr="007F41BD" w:rsidRDefault="00CE168D" w:rsidP="00CE168D">
      <w:pPr>
        <w:widowControl w:val="0"/>
        <w:overflowPunct w:val="0"/>
        <w:autoSpaceDE w:val="0"/>
        <w:spacing w:after="0" w:line="240" w:lineRule="auto"/>
        <w:ind w:right="560"/>
        <w:rPr>
          <w:rFonts w:asciiTheme="minorHAnsi" w:hAnsiTheme="minorHAnsi" w:cstheme="minorHAnsi"/>
          <w:b/>
          <w:color w:val="FF0000"/>
          <w:sz w:val="32"/>
          <w:szCs w:val="32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CE168D" w:rsidRPr="007F41BD" w14:paraId="5A9BA044" w14:textId="77777777" w:rsidTr="00735CFF">
        <w:trPr>
          <w:trHeight w:val="213"/>
        </w:trPr>
        <w:tc>
          <w:tcPr>
            <w:tcW w:w="9072" w:type="dxa"/>
            <w:shd w:val="clear" w:color="auto" w:fill="F2F2F2"/>
          </w:tcPr>
          <w:p w14:paraId="57906C67" w14:textId="77777777" w:rsidR="00CE168D" w:rsidRPr="007F41BD" w:rsidRDefault="00CE168D" w:rsidP="00CE168D">
            <w:pPr>
              <w:widowControl w:val="0"/>
              <w:numPr>
                <w:ilvl w:val="0"/>
                <w:numId w:val="14"/>
              </w:numPr>
              <w:suppressAutoHyphens/>
              <w:autoSpaceDE w:val="0"/>
              <w:spacing w:after="0" w:line="240" w:lineRule="auto"/>
              <w:ind w:left="639" w:hanging="639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7F41BD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 xml:space="preserve">Opis prowadzonej przez uczelnię działalności naukowej w dyscyplinie lub dyscyplinach, do których przyporządkowany jest kierunek ... </w:t>
            </w:r>
          </w:p>
        </w:tc>
      </w:tr>
    </w:tbl>
    <w:p w14:paraId="1F6047FE" w14:textId="77777777" w:rsidR="00CE168D" w:rsidRPr="007F41BD" w:rsidRDefault="00CE168D" w:rsidP="00CE168D">
      <w:pPr>
        <w:widowControl w:val="0"/>
        <w:suppressAutoHyphens/>
        <w:autoSpaceDE w:val="0"/>
        <w:spacing w:after="0" w:line="240" w:lineRule="auto"/>
        <w:rPr>
          <w:rFonts w:asciiTheme="minorHAnsi" w:hAnsiTheme="minorHAnsi" w:cstheme="minorHAnsi"/>
          <w:bCs/>
          <w:i/>
          <w:color w:val="808080"/>
          <w:sz w:val="20"/>
          <w:szCs w:val="20"/>
        </w:rPr>
      </w:pPr>
      <w:r w:rsidRPr="007F41BD">
        <w:rPr>
          <w:rFonts w:asciiTheme="minorHAnsi" w:hAnsiTheme="minorHAnsi" w:cstheme="minorHAnsi"/>
          <w:bCs/>
          <w:i/>
          <w:color w:val="808080"/>
          <w:sz w:val="20"/>
          <w:szCs w:val="20"/>
        </w:rPr>
        <w:t xml:space="preserve"> </w:t>
      </w:r>
    </w:p>
    <w:p w14:paraId="4BB69558" w14:textId="77777777" w:rsidR="00CE168D" w:rsidRPr="007F41BD" w:rsidRDefault="00877BED" w:rsidP="00CE168D">
      <w:pPr>
        <w:widowControl w:val="0"/>
        <w:numPr>
          <w:ilvl w:val="0"/>
          <w:numId w:val="17"/>
        </w:numPr>
        <w:suppressAutoHyphens/>
        <w:autoSpaceDE w:val="0"/>
        <w:spacing w:after="0" w:line="240" w:lineRule="auto"/>
        <w:rPr>
          <w:rFonts w:asciiTheme="minorHAnsi" w:hAnsiTheme="minorHAnsi" w:cstheme="minorHAnsi"/>
          <w:bCs/>
          <w:i/>
          <w:color w:val="808080"/>
          <w:sz w:val="20"/>
          <w:szCs w:val="20"/>
          <w:u w:val="single"/>
        </w:rPr>
      </w:pPr>
      <w:r w:rsidRPr="007F41BD">
        <w:rPr>
          <w:rFonts w:asciiTheme="minorHAnsi" w:hAnsiTheme="minorHAnsi" w:cstheme="minorHAnsi"/>
          <w:b/>
          <w:bCs/>
          <w:i/>
          <w:color w:val="808080"/>
          <w:sz w:val="20"/>
          <w:szCs w:val="20"/>
        </w:rPr>
        <w:t>dot.</w:t>
      </w:r>
      <w:r w:rsidR="00CE168D" w:rsidRPr="007F41BD">
        <w:rPr>
          <w:rFonts w:asciiTheme="minorHAnsi" w:hAnsiTheme="minorHAnsi" w:cstheme="minorHAnsi"/>
          <w:bCs/>
          <w:i/>
          <w:color w:val="808080"/>
          <w:sz w:val="20"/>
          <w:szCs w:val="20"/>
        </w:rPr>
        <w:t xml:space="preserve"> </w:t>
      </w:r>
      <w:r w:rsidR="00CE168D" w:rsidRPr="007F41BD">
        <w:rPr>
          <w:rFonts w:asciiTheme="minorHAnsi" w:hAnsiTheme="minorHAnsi" w:cstheme="minorHAnsi"/>
          <w:b/>
          <w:bCs/>
          <w:i/>
          <w:color w:val="808080"/>
          <w:sz w:val="20"/>
          <w:szCs w:val="20"/>
          <w:u w:val="single"/>
        </w:rPr>
        <w:t>profilu ogólnoakademickiego,</w:t>
      </w:r>
      <w:r w:rsidR="00CE168D" w:rsidRPr="007F41BD">
        <w:rPr>
          <w:rFonts w:asciiTheme="minorHAnsi" w:hAnsiTheme="minorHAnsi" w:cstheme="minorHAnsi"/>
          <w:bCs/>
          <w:i/>
          <w:color w:val="808080"/>
          <w:sz w:val="20"/>
          <w:szCs w:val="20"/>
          <w:u w:val="single"/>
        </w:rPr>
        <w:t xml:space="preserve"> </w:t>
      </w:r>
    </w:p>
    <w:p w14:paraId="368C220B" w14:textId="77777777" w:rsidR="00CE168D" w:rsidRPr="007F41BD" w:rsidRDefault="00CE168D" w:rsidP="00CE168D">
      <w:pPr>
        <w:widowControl w:val="0"/>
        <w:overflowPunct w:val="0"/>
        <w:autoSpaceDE w:val="0"/>
        <w:spacing w:after="0" w:line="240" w:lineRule="auto"/>
        <w:jc w:val="both"/>
        <w:rPr>
          <w:rFonts w:asciiTheme="minorHAnsi" w:hAnsiTheme="minorHAnsi" w:cstheme="minorHAnsi"/>
          <w:i/>
          <w:iCs/>
          <w:color w:val="B3B3B3"/>
          <w:sz w:val="20"/>
          <w:szCs w:val="20"/>
        </w:rPr>
      </w:pPr>
    </w:p>
    <w:p w14:paraId="3902C801" w14:textId="448E3753" w:rsidR="00CE168D" w:rsidRPr="007F41BD" w:rsidRDefault="00CE168D" w:rsidP="00CE168D">
      <w:pPr>
        <w:widowControl w:val="0"/>
        <w:autoSpaceDE w:val="0"/>
        <w:spacing w:after="0" w:line="240" w:lineRule="auto"/>
        <w:rPr>
          <w:rFonts w:asciiTheme="minorHAnsi" w:hAnsiTheme="minorHAnsi" w:cstheme="minorHAnsi"/>
          <w:color w:val="000000"/>
          <w:szCs w:val="24"/>
        </w:rPr>
      </w:pPr>
      <w:r w:rsidRPr="007F41BD">
        <w:rPr>
          <w:rFonts w:asciiTheme="minorHAnsi" w:hAnsiTheme="minorHAnsi" w:cstheme="minorHAnsi"/>
          <w:color w:val="000000"/>
          <w:szCs w:val="24"/>
        </w:rPr>
        <w:t>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ABF9732" w14:textId="77777777" w:rsidR="00CE168D" w:rsidRPr="007F41BD" w:rsidRDefault="00CE168D" w:rsidP="00CE168D">
      <w:pPr>
        <w:widowControl w:val="0"/>
        <w:autoSpaceDE w:val="0"/>
        <w:spacing w:after="0" w:line="240" w:lineRule="auto"/>
        <w:rPr>
          <w:rFonts w:asciiTheme="minorHAnsi" w:hAnsiTheme="minorHAnsi" w:cstheme="minorHAnsi"/>
          <w:i/>
          <w:iCs/>
          <w:color w:val="000000"/>
          <w:szCs w:val="24"/>
          <w:u w:val="single"/>
        </w:rPr>
      </w:pPr>
    </w:p>
    <w:p w14:paraId="631821EB" w14:textId="77777777" w:rsidR="00CE168D" w:rsidRPr="007F41BD" w:rsidRDefault="00CE168D" w:rsidP="00CE168D">
      <w:pPr>
        <w:widowControl w:val="0"/>
        <w:overflowPunct w:val="0"/>
        <w:autoSpaceDE w:val="0"/>
        <w:spacing w:after="0" w:line="240" w:lineRule="auto"/>
        <w:jc w:val="both"/>
        <w:rPr>
          <w:rFonts w:asciiTheme="minorHAnsi" w:eastAsia="TimesNewRomanPSMT" w:hAnsiTheme="minorHAnsi" w:cstheme="minorHAnsi"/>
          <w:i/>
          <w:iCs/>
          <w:color w:val="808080"/>
          <w:sz w:val="20"/>
          <w:szCs w:val="20"/>
        </w:rPr>
      </w:pPr>
      <w:r w:rsidRPr="007F41BD">
        <w:rPr>
          <w:rFonts w:asciiTheme="minorHAnsi" w:eastAsia="TimesNewRomanPSMT" w:hAnsiTheme="minorHAnsi" w:cstheme="minorHAnsi"/>
          <w:i/>
          <w:iCs/>
          <w:color w:val="808080"/>
          <w:sz w:val="20"/>
          <w:szCs w:val="20"/>
        </w:rPr>
        <w:t>przedstawić w szczególności informacje o kategoriach naukowych uczelni w poszczególnych dyscyplinach</w:t>
      </w:r>
    </w:p>
    <w:p w14:paraId="2FDA1C86" w14:textId="77777777" w:rsidR="00CE168D" w:rsidRPr="007F41BD" w:rsidRDefault="00CE168D" w:rsidP="00CE168D">
      <w:pPr>
        <w:widowControl w:val="0"/>
        <w:overflowPunct w:val="0"/>
        <w:autoSpaceDE w:val="0"/>
        <w:spacing w:after="0" w:line="240" w:lineRule="auto"/>
        <w:jc w:val="both"/>
        <w:rPr>
          <w:rFonts w:asciiTheme="minorHAnsi" w:eastAsia="TimesNewRomanPSMT" w:hAnsiTheme="minorHAnsi" w:cstheme="minorHAnsi"/>
          <w:i/>
          <w:iCs/>
          <w:color w:val="808080"/>
          <w:sz w:val="20"/>
          <w:szCs w:val="20"/>
        </w:rPr>
      </w:pPr>
    </w:p>
    <w:p w14:paraId="5D850696" w14:textId="77777777" w:rsidR="00CE168D" w:rsidRPr="007F41BD" w:rsidRDefault="00CE168D" w:rsidP="00CE168D">
      <w:pPr>
        <w:widowControl w:val="0"/>
        <w:overflowPunct w:val="0"/>
        <w:autoSpaceDE w:val="0"/>
        <w:spacing w:after="0" w:line="240" w:lineRule="auto"/>
        <w:jc w:val="both"/>
        <w:rPr>
          <w:rFonts w:asciiTheme="minorHAnsi" w:eastAsia="TimesNewRomanPSMT" w:hAnsiTheme="minorHAnsi" w:cstheme="minorHAnsi"/>
          <w:i/>
          <w:iCs/>
          <w:color w:val="808080"/>
          <w:sz w:val="20"/>
          <w:szCs w:val="20"/>
        </w:rPr>
      </w:pPr>
      <w:r w:rsidRPr="007F41BD">
        <w:rPr>
          <w:rFonts w:asciiTheme="minorHAnsi" w:eastAsia="TimesNewRomanPSMT" w:hAnsiTheme="minorHAnsi" w:cstheme="minorHAnsi"/>
          <w:i/>
          <w:iCs/>
          <w:color w:val="808080"/>
          <w:sz w:val="20"/>
          <w:szCs w:val="20"/>
        </w:rPr>
        <w:t xml:space="preserve">szczegółowo </w:t>
      </w:r>
      <w:proofErr w:type="gramStart"/>
      <w:r w:rsidRPr="007F41BD">
        <w:rPr>
          <w:rFonts w:asciiTheme="minorHAnsi" w:eastAsia="TimesNewRomanPSMT" w:hAnsiTheme="minorHAnsi" w:cstheme="minorHAnsi"/>
          <w:i/>
          <w:iCs/>
          <w:color w:val="808080"/>
          <w:sz w:val="20"/>
          <w:szCs w:val="20"/>
        </w:rPr>
        <w:t>opisać  działalność</w:t>
      </w:r>
      <w:proofErr w:type="gramEnd"/>
      <w:r w:rsidRPr="007F41BD">
        <w:rPr>
          <w:rFonts w:asciiTheme="minorHAnsi" w:eastAsia="TimesNewRomanPSMT" w:hAnsiTheme="minorHAnsi" w:cstheme="minorHAnsi"/>
          <w:i/>
          <w:iCs/>
          <w:color w:val="808080"/>
          <w:sz w:val="20"/>
          <w:szCs w:val="20"/>
        </w:rPr>
        <w:t xml:space="preserve"> naukową w dyscyplinie / dyscyplinach, do których przyporządkowano wnioskowany kierunek studiów oraz wskazać związek tej działalności z procesem kształcenia na wnioskowanym kierunku</w:t>
      </w:r>
    </w:p>
    <w:p w14:paraId="535A9463" w14:textId="77777777" w:rsidR="00CE168D" w:rsidRPr="007F41BD" w:rsidRDefault="00CE168D" w:rsidP="00CE168D">
      <w:pPr>
        <w:widowControl w:val="0"/>
        <w:overflowPunct w:val="0"/>
        <w:autoSpaceDE w:val="0"/>
        <w:spacing w:after="0" w:line="240" w:lineRule="auto"/>
        <w:jc w:val="both"/>
        <w:rPr>
          <w:rFonts w:asciiTheme="minorHAnsi" w:eastAsia="TimesNewRomanPSMT" w:hAnsiTheme="minorHAnsi" w:cstheme="minorHAnsi"/>
          <w:i/>
          <w:iCs/>
          <w:color w:val="808080"/>
          <w:sz w:val="20"/>
          <w:szCs w:val="20"/>
        </w:rPr>
      </w:pPr>
    </w:p>
    <w:p w14:paraId="54FB8962" w14:textId="77777777" w:rsidR="00CE168D" w:rsidRPr="007F41BD" w:rsidRDefault="00CE168D" w:rsidP="00CE168D">
      <w:pPr>
        <w:widowControl w:val="0"/>
        <w:overflowPunct w:val="0"/>
        <w:autoSpaceDE w:val="0"/>
        <w:spacing w:after="0" w:line="240" w:lineRule="auto"/>
        <w:jc w:val="both"/>
        <w:rPr>
          <w:rFonts w:asciiTheme="minorHAnsi" w:hAnsiTheme="minorHAnsi" w:cstheme="minorHAnsi"/>
          <w:bCs/>
          <w:i/>
          <w:color w:val="808080"/>
          <w:sz w:val="20"/>
          <w:szCs w:val="20"/>
        </w:rPr>
      </w:pPr>
      <w:r w:rsidRPr="007F41BD">
        <w:rPr>
          <w:rFonts w:asciiTheme="minorHAnsi" w:eastAsia="TimesNewRomanPSMT" w:hAnsiTheme="minorHAnsi" w:cstheme="minorHAnsi"/>
          <w:i/>
          <w:iCs/>
          <w:color w:val="808080"/>
          <w:sz w:val="20"/>
          <w:szCs w:val="20"/>
        </w:rPr>
        <w:t xml:space="preserve">w jaki sposób zapewniony będzie udział studentów studiów o profilu ogólnoakademickim w zajęciach przygotowujących do prowadzenia działalności naukowej lub udział w tej działalności  </w:t>
      </w:r>
    </w:p>
    <w:p w14:paraId="50D25243" w14:textId="77777777" w:rsidR="0059752E" w:rsidRPr="007F41BD" w:rsidRDefault="0059752E" w:rsidP="0059752E">
      <w:pPr>
        <w:widowControl w:val="0"/>
        <w:overflowPunct w:val="0"/>
        <w:autoSpaceDE w:val="0"/>
        <w:spacing w:after="0" w:line="240" w:lineRule="auto"/>
        <w:ind w:right="560"/>
        <w:jc w:val="center"/>
        <w:rPr>
          <w:rFonts w:asciiTheme="minorHAnsi" w:hAnsiTheme="minorHAnsi" w:cstheme="minorHAnsi"/>
          <w:b/>
          <w:color w:val="000000"/>
          <w:sz w:val="32"/>
          <w:szCs w:val="32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59752E" w:rsidRPr="007F41BD" w14:paraId="4233A905" w14:textId="77777777" w:rsidTr="00735CFF">
        <w:trPr>
          <w:trHeight w:val="213"/>
        </w:trPr>
        <w:tc>
          <w:tcPr>
            <w:tcW w:w="9072" w:type="dxa"/>
            <w:shd w:val="clear" w:color="auto" w:fill="F2F2F2"/>
          </w:tcPr>
          <w:p w14:paraId="2FAAB021" w14:textId="77777777" w:rsidR="0059752E" w:rsidRPr="007F41BD" w:rsidRDefault="0059752E" w:rsidP="0059752E">
            <w:pPr>
              <w:widowControl w:val="0"/>
              <w:numPr>
                <w:ilvl w:val="0"/>
                <w:numId w:val="14"/>
              </w:numPr>
              <w:suppressAutoHyphens/>
              <w:autoSpaceDE w:val="0"/>
              <w:spacing w:after="0" w:line="240" w:lineRule="auto"/>
              <w:ind w:left="639" w:hanging="639"/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</w:pPr>
            <w:r w:rsidRPr="007F41BD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 xml:space="preserve">Opis warunków prowadzenia studiów oraz sposobu organizacji </w:t>
            </w:r>
            <w:r w:rsidRPr="007F41BD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br/>
              <w:t>i realizacji procesu prowadzącego do uzyskania efektów uczenia się</w:t>
            </w:r>
          </w:p>
        </w:tc>
      </w:tr>
    </w:tbl>
    <w:p w14:paraId="52E80626" w14:textId="77777777" w:rsidR="0059752E" w:rsidRPr="007F41BD" w:rsidRDefault="0059752E" w:rsidP="0059752E">
      <w:pPr>
        <w:widowControl w:val="0"/>
        <w:autoSpaceDE w:val="0"/>
        <w:spacing w:after="0" w:line="240" w:lineRule="auto"/>
        <w:rPr>
          <w:rFonts w:asciiTheme="minorHAnsi" w:hAnsiTheme="minorHAnsi" w:cstheme="minorHAnsi"/>
          <w:color w:val="000000"/>
          <w:szCs w:val="24"/>
        </w:rPr>
      </w:pPr>
    </w:p>
    <w:p w14:paraId="2A40B7C6" w14:textId="77777777" w:rsidR="0059752E" w:rsidRPr="007F41BD" w:rsidRDefault="0059752E" w:rsidP="0059752E">
      <w:pPr>
        <w:widowControl w:val="0"/>
        <w:autoSpaceDE w:val="0"/>
        <w:spacing w:after="0" w:line="240" w:lineRule="auto"/>
        <w:jc w:val="both"/>
        <w:rPr>
          <w:rFonts w:asciiTheme="minorHAnsi" w:hAnsiTheme="minorHAnsi" w:cstheme="minorHAnsi"/>
          <w:color w:val="000000"/>
          <w:szCs w:val="24"/>
        </w:rPr>
      </w:pPr>
      <w:r w:rsidRPr="007F41BD">
        <w:rPr>
          <w:rFonts w:asciiTheme="minorHAnsi" w:hAnsiTheme="minorHAnsi" w:cstheme="minorHAnsi"/>
          <w:b/>
          <w:color w:val="000000"/>
          <w:szCs w:val="24"/>
        </w:rPr>
        <w:t>Wykaz nauczycieli akademickich oraz innych osób, proponowanych do prowadzenia zajęć</w:t>
      </w:r>
    </w:p>
    <w:p w14:paraId="0FD6E3DA" w14:textId="77777777" w:rsidR="0059752E" w:rsidRPr="007F41BD" w:rsidRDefault="0059752E" w:rsidP="0059752E">
      <w:pPr>
        <w:widowControl w:val="0"/>
        <w:numPr>
          <w:ilvl w:val="0"/>
          <w:numId w:val="19"/>
        </w:numPr>
        <w:autoSpaceDE w:val="0"/>
        <w:spacing w:after="0" w:line="240" w:lineRule="auto"/>
        <w:rPr>
          <w:rFonts w:asciiTheme="minorHAnsi" w:hAnsiTheme="minorHAnsi" w:cstheme="minorHAnsi"/>
          <w:color w:val="000000"/>
          <w:szCs w:val="24"/>
        </w:rPr>
      </w:pPr>
      <w:r w:rsidRPr="007F41BD">
        <w:rPr>
          <w:rFonts w:asciiTheme="minorHAnsi" w:hAnsiTheme="minorHAnsi" w:cstheme="minorHAnsi"/>
          <w:color w:val="000000"/>
          <w:szCs w:val="24"/>
        </w:rPr>
        <w:t>w załączeniu.</w:t>
      </w:r>
    </w:p>
    <w:p w14:paraId="41EFC929" w14:textId="77777777" w:rsidR="0059752E" w:rsidRPr="007F41BD" w:rsidRDefault="0059752E" w:rsidP="0059752E">
      <w:pPr>
        <w:widowControl w:val="0"/>
        <w:autoSpaceDE w:val="0"/>
        <w:spacing w:after="0" w:line="240" w:lineRule="auto"/>
        <w:rPr>
          <w:rFonts w:asciiTheme="minorHAnsi" w:hAnsiTheme="minorHAnsi" w:cstheme="minorHAnsi"/>
          <w:color w:val="000000"/>
          <w:szCs w:val="24"/>
        </w:rPr>
      </w:pPr>
      <w:r w:rsidRPr="007F41BD">
        <w:rPr>
          <w:rFonts w:asciiTheme="minorHAnsi" w:hAnsiTheme="minorHAnsi" w:cstheme="minorHAnsi"/>
          <w:color w:val="000000"/>
          <w:szCs w:val="24"/>
        </w:rPr>
        <w:t xml:space="preserve"> </w:t>
      </w:r>
    </w:p>
    <w:p w14:paraId="2704EEC1" w14:textId="77777777" w:rsidR="0059752E" w:rsidRPr="007F41BD" w:rsidRDefault="0059752E" w:rsidP="0059752E">
      <w:pPr>
        <w:widowControl w:val="0"/>
        <w:autoSpaceDE w:val="0"/>
        <w:spacing w:after="0" w:line="240" w:lineRule="auto"/>
        <w:rPr>
          <w:rFonts w:asciiTheme="minorHAnsi" w:hAnsiTheme="minorHAnsi" w:cstheme="minorHAnsi"/>
          <w:b/>
          <w:color w:val="000000"/>
          <w:szCs w:val="24"/>
        </w:rPr>
      </w:pPr>
      <w:r w:rsidRPr="007F41BD">
        <w:rPr>
          <w:rFonts w:asciiTheme="minorHAnsi" w:hAnsiTheme="minorHAnsi" w:cstheme="minorHAnsi"/>
          <w:b/>
          <w:color w:val="000000"/>
          <w:szCs w:val="24"/>
        </w:rPr>
        <w:t xml:space="preserve">Przewidywana liczba studentów </w:t>
      </w:r>
    </w:p>
    <w:p w14:paraId="0348392F" w14:textId="77777777" w:rsidR="0059752E" w:rsidRPr="007F41BD" w:rsidRDefault="0059752E" w:rsidP="0059752E">
      <w:pPr>
        <w:widowControl w:val="0"/>
        <w:numPr>
          <w:ilvl w:val="0"/>
          <w:numId w:val="20"/>
        </w:numPr>
        <w:autoSpaceDE w:val="0"/>
        <w:spacing w:after="0" w:line="240" w:lineRule="auto"/>
        <w:rPr>
          <w:rFonts w:asciiTheme="minorHAnsi" w:hAnsiTheme="minorHAnsi" w:cstheme="minorHAnsi"/>
          <w:color w:val="000000"/>
          <w:szCs w:val="24"/>
        </w:rPr>
      </w:pPr>
      <w:r w:rsidRPr="007F41BD">
        <w:rPr>
          <w:rFonts w:asciiTheme="minorHAnsi" w:hAnsiTheme="minorHAnsi" w:cstheme="minorHAnsi"/>
          <w:color w:val="000000"/>
          <w:szCs w:val="24"/>
        </w:rPr>
        <w:t xml:space="preserve">w roku </w:t>
      </w:r>
      <w:proofErr w:type="gramStart"/>
      <w:r w:rsidRPr="007F41BD">
        <w:rPr>
          <w:rFonts w:asciiTheme="minorHAnsi" w:hAnsiTheme="minorHAnsi" w:cstheme="minorHAnsi"/>
          <w:color w:val="000000"/>
          <w:szCs w:val="24"/>
        </w:rPr>
        <w:t>akademickim  …</w:t>
      </w:r>
      <w:proofErr w:type="gramEnd"/>
      <w:r w:rsidRPr="007F41BD">
        <w:rPr>
          <w:rFonts w:asciiTheme="minorHAnsi" w:hAnsiTheme="minorHAnsi" w:cstheme="minorHAnsi"/>
          <w:color w:val="000000"/>
          <w:szCs w:val="24"/>
        </w:rPr>
        <w:t>/… (pierwszy rok pierwszego cyklu kształcenia) - …. studentów,</w:t>
      </w:r>
    </w:p>
    <w:p w14:paraId="04C6761A" w14:textId="77777777" w:rsidR="0059752E" w:rsidRPr="007F41BD" w:rsidRDefault="0059752E" w:rsidP="004A2CC9">
      <w:pPr>
        <w:widowControl w:val="0"/>
        <w:numPr>
          <w:ilvl w:val="0"/>
          <w:numId w:val="20"/>
        </w:numPr>
        <w:autoSpaceDE w:val="0"/>
        <w:spacing w:after="0" w:line="240" w:lineRule="auto"/>
        <w:rPr>
          <w:rFonts w:asciiTheme="minorHAnsi" w:hAnsiTheme="minorHAnsi" w:cstheme="minorHAnsi"/>
          <w:color w:val="000000"/>
          <w:szCs w:val="24"/>
        </w:rPr>
      </w:pPr>
      <w:r w:rsidRPr="007F41BD">
        <w:rPr>
          <w:rFonts w:asciiTheme="minorHAnsi" w:hAnsiTheme="minorHAnsi" w:cstheme="minorHAnsi"/>
          <w:color w:val="000000"/>
          <w:szCs w:val="24"/>
        </w:rPr>
        <w:t xml:space="preserve">w roku </w:t>
      </w:r>
      <w:proofErr w:type="gramStart"/>
      <w:r w:rsidRPr="007F41BD">
        <w:rPr>
          <w:rFonts w:asciiTheme="minorHAnsi" w:hAnsiTheme="minorHAnsi" w:cstheme="minorHAnsi"/>
          <w:color w:val="000000"/>
          <w:szCs w:val="24"/>
        </w:rPr>
        <w:t>akademickim  …</w:t>
      </w:r>
      <w:proofErr w:type="gramEnd"/>
      <w:r w:rsidRPr="007F41BD">
        <w:rPr>
          <w:rFonts w:asciiTheme="minorHAnsi" w:hAnsiTheme="minorHAnsi" w:cstheme="minorHAnsi"/>
          <w:color w:val="000000"/>
          <w:szCs w:val="24"/>
        </w:rPr>
        <w:t xml:space="preserve">/…. </w:t>
      </w:r>
      <w:r w:rsidR="004A2CC9" w:rsidRPr="007F41BD">
        <w:rPr>
          <w:rFonts w:asciiTheme="minorHAnsi" w:hAnsiTheme="minorHAnsi" w:cstheme="minorHAnsi"/>
          <w:color w:val="000000"/>
          <w:szCs w:val="24"/>
        </w:rPr>
        <w:t xml:space="preserve">(kształcenie na wszystkich latach </w:t>
      </w:r>
      <w:proofErr w:type="gramStart"/>
      <w:r w:rsidR="004A2CC9" w:rsidRPr="007F41BD">
        <w:rPr>
          <w:rFonts w:asciiTheme="minorHAnsi" w:hAnsiTheme="minorHAnsi" w:cstheme="minorHAnsi"/>
          <w:color w:val="000000"/>
          <w:szCs w:val="24"/>
        </w:rPr>
        <w:t>studiów) ….</w:t>
      </w:r>
      <w:proofErr w:type="gramEnd"/>
      <w:r w:rsidR="004A2CC9" w:rsidRPr="007F41BD">
        <w:rPr>
          <w:rFonts w:asciiTheme="minorHAnsi" w:hAnsiTheme="minorHAnsi" w:cstheme="minorHAnsi"/>
          <w:color w:val="000000"/>
          <w:szCs w:val="24"/>
        </w:rPr>
        <w:t>. studentów</w:t>
      </w:r>
    </w:p>
    <w:p w14:paraId="4CAD7580" w14:textId="77777777" w:rsidR="0059752E" w:rsidRPr="007F41BD" w:rsidRDefault="0059752E" w:rsidP="0059752E">
      <w:pPr>
        <w:widowControl w:val="0"/>
        <w:autoSpaceDE w:val="0"/>
        <w:spacing w:after="0" w:line="240" w:lineRule="auto"/>
        <w:jc w:val="both"/>
        <w:rPr>
          <w:rFonts w:asciiTheme="minorHAnsi" w:hAnsiTheme="minorHAnsi" w:cstheme="minorHAnsi"/>
          <w:color w:val="000000"/>
          <w:szCs w:val="24"/>
        </w:rPr>
      </w:pPr>
    </w:p>
    <w:p w14:paraId="358186DC" w14:textId="77777777" w:rsidR="0059752E" w:rsidRPr="007F41BD" w:rsidRDefault="0059752E" w:rsidP="0059752E">
      <w:pPr>
        <w:widowControl w:val="0"/>
        <w:autoSpaceDE w:val="0"/>
        <w:spacing w:after="0" w:line="240" w:lineRule="auto"/>
        <w:jc w:val="both"/>
        <w:rPr>
          <w:rFonts w:asciiTheme="minorHAnsi" w:hAnsiTheme="minorHAnsi" w:cstheme="minorHAnsi"/>
          <w:b/>
          <w:color w:val="000000"/>
          <w:szCs w:val="24"/>
        </w:rPr>
      </w:pPr>
      <w:r w:rsidRPr="007F41BD">
        <w:rPr>
          <w:rFonts w:asciiTheme="minorHAnsi" w:hAnsiTheme="minorHAnsi" w:cstheme="minorHAnsi"/>
          <w:b/>
          <w:color w:val="000000"/>
          <w:szCs w:val="24"/>
        </w:rPr>
        <w:t xml:space="preserve">Informacje o infrastrukturze, w tym opis laboratoriów, pracowni, sprzętu </w:t>
      </w:r>
      <w:r w:rsidRPr="007F41BD">
        <w:rPr>
          <w:rFonts w:asciiTheme="minorHAnsi" w:hAnsiTheme="minorHAnsi" w:cstheme="minorHAnsi"/>
          <w:b/>
          <w:color w:val="000000"/>
          <w:szCs w:val="24"/>
        </w:rPr>
        <w:br/>
        <w:t xml:space="preserve">i wyposażenia, niezbędnych do prowadzenia kształcenia </w:t>
      </w:r>
    </w:p>
    <w:p w14:paraId="451F6888" w14:textId="77777777" w:rsidR="0059752E" w:rsidRPr="007F41BD" w:rsidRDefault="0059752E" w:rsidP="0059752E">
      <w:pPr>
        <w:widowControl w:val="0"/>
        <w:autoSpaceDE w:val="0"/>
        <w:spacing w:after="0" w:line="240" w:lineRule="auto"/>
        <w:rPr>
          <w:rFonts w:asciiTheme="minorHAnsi" w:hAnsiTheme="minorHAnsi" w:cstheme="minorHAnsi"/>
          <w:color w:val="000000"/>
          <w:szCs w:val="24"/>
        </w:rPr>
      </w:pPr>
      <w:r w:rsidRPr="007F41BD">
        <w:rPr>
          <w:rFonts w:asciiTheme="minorHAnsi" w:hAnsiTheme="minorHAnsi" w:cstheme="minorHAnsi"/>
          <w:color w:val="000000"/>
          <w:szCs w:val="24"/>
        </w:rPr>
        <w:t>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0FA159A" w14:textId="77777777" w:rsidR="0059752E" w:rsidRPr="007F41BD" w:rsidRDefault="0059752E" w:rsidP="0059752E">
      <w:pPr>
        <w:widowControl w:val="0"/>
        <w:autoSpaceDE w:val="0"/>
        <w:spacing w:after="0" w:line="240" w:lineRule="auto"/>
        <w:rPr>
          <w:rFonts w:asciiTheme="minorHAnsi" w:hAnsiTheme="minorHAnsi" w:cstheme="minorHAnsi"/>
          <w:b/>
          <w:color w:val="000000"/>
          <w:szCs w:val="24"/>
        </w:rPr>
      </w:pPr>
    </w:p>
    <w:p w14:paraId="751B99DF" w14:textId="77777777" w:rsidR="0059752E" w:rsidRPr="007F41BD" w:rsidRDefault="0059752E" w:rsidP="0059752E">
      <w:pPr>
        <w:widowControl w:val="0"/>
        <w:tabs>
          <w:tab w:val="left" w:pos="0"/>
        </w:tabs>
        <w:overflowPunct w:val="0"/>
        <w:autoSpaceDE w:val="0"/>
        <w:spacing w:after="0" w:line="240" w:lineRule="auto"/>
        <w:jc w:val="both"/>
        <w:rPr>
          <w:rFonts w:asciiTheme="minorHAnsi" w:eastAsia="TimesNewRomanPSMT" w:hAnsiTheme="minorHAnsi" w:cstheme="minorHAnsi"/>
          <w:b/>
          <w:bCs/>
          <w:color w:val="000000"/>
          <w:szCs w:val="24"/>
        </w:rPr>
      </w:pPr>
      <w:r w:rsidRPr="007F41BD">
        <w:rPr>
          <w:rFonts w:asciiTheme="minorHAnsi" w:hAnsiTheme="minorHAnsi" w:cstheme="minorHAnsi"/>
          <w:i/>
          <w:iCs/>
          <w:color w:val="808080"/>
          <w:sz w:val="20"/>
          <w:szCs w:val="20"/>
          <w:shd w:val="clear" w:color="auto" w:fill="FFFFFF"/>
        </w:rPr>
        <w:t>Należy szczegółowo przedstawić zasoby infrastrukturalne, które będą mogły zostać wykorzystana w procesie kształcenia, w tym w szczególności:</w:t>
      </w:r>
    </w:p>
    <w:p w14:paraId="3EEAF38D" w14:textId="77777777" w:rsidR="0059752E" w:rsidRPr="007F41BD" w:rsidRDefault="0059752E" w:rsidP="0059752E">
      <w:pPr>
        <w:pStyle w:val="Tekstpodstawowy"/>
        <w:numPr>
          <w:ilvl w:val="0"/>
          <w:numId w:val="18"/>
        </w:numPr>
        <w:shd w:val="clear" w:color="auto" w:fill="FFFFFF"/>
        <w:tabs>
          <w:tab w:val="clear" w:pos="720"/>
        </w:tabs>
        <w:spacing w:after="0" w:line="240" w:lineRule="auto"/>
        <w:ind w:left="284" w:hanging="284"/>
        <w:jc w:val="both"/>
        <w:rPr>
          <w:rFonts w:asciiTheme="minorHAnsi" w:hAnsiTheme="minorHAnsi" w:cstheme="minorHAnsi"/>
          <w:i/>
          <w:iCs/>
          <w:color w:val="808080"/>
          <w:sz w:val="20"/>
          <w:shd w:val="clear" w:color="auto" w:fill="FFFFFF"/>
        </w:rPr>
      </w:pPr>
      <w:r w:rsidRPr="007F41BD">
        <w:rPr>
          <w:rFonts w:asciiTheme="minorHAnsi" w:hAnsiTheme="minorHAnsi" w:cstheme="minorHAnsi"/>
          <w:i/>
          <w:iCs/>
          <w:color w:val="808080"/>
          <w:sz w:val="20"/>
          <w:shd w:val="clear" w:color="auto" w:fill="FFFFFF"/>
        </w:rPr>
        <w:t>liczbę i powierzchnię sal wykładowych / ćwiczeniowych / laboratoryjnych( zestawienie) , wyposażenie (szczegółowy wykaz sprzętu, oprogramowania komputerowego – nazwy/wersje programów komp., wyposażenie pracowni / laboratoriów w zakresie specjalistycznej aparatury niezbędnej do prowadzenia zajęć na kierunku, sprzęt multimedialny itp.),</w:t>
      </w:r>
    </w:p>
    <w:p w14:paraId="568E45A8" w14:textId="77777777" w:rsidR="0059752E" w:rsidRPr="007F41BD" w:rsidRDefault="0059752E" w:rsidP="0059752E">
      <w:pPr>
        <w:pStyle w:val="Tekstpodstawowy"/>
        <w:numPr>
          <w:ilvl w:val="0"/>
          <w:numId w:val="18"/>
        </w:numPr>
        <w:shd w:val="clear" w:color="auto" w:fill="FFFFFF"/>
        <w:tabs>
          <w:tab w:val="clear" w:pos="720"/>
        </w:tabs>
        <w:spacing w:after="0" w:line="240" w:lineRule="auto"/>
        <w:ind w:left="284" w:hanging="284"/>
        <w:jc w:val="both"/>
        <w:rPr>
          <w:rFonts w:asciiTheme="minorHAnsi" w:hAnsiTheme="minorHAnsi" w:cstheme="minorHAnsi"/>
          <w:i/>
          <w:iCs/>
          <w:color w:val="808080"/>
          <w:sz w:val="20"/>
          <w:shd w:val="clear" w:color="auto" w:fill="FFFFFF"/>
        </w:rPr>
      </w:pPr>
      <w:r w:rsidRPr="007F41BD">
        <w:rPr>
          <w:rFonts w:asciiTheme="minorHAnsi" w:hAnsiTheme="minorHAnsi" w:cstheme="minorHAnsi"/>
          <w:i/>
          <w:iCs/>
          <w:color w:val="808080"/>
          <w:sz w:val="20"/>
          <w:shd w:val="clear" w:color="auto" w:fill="FFFFFF"/>
        </w:rPr>
        <w:t>liczebność grup studenckich zgodnie z zarządzeniem Rektora (odpowiednio do powierzchni / liczby pomieszczeń dydaktycznych)</w:t>
      </w:r>
    </w:p>
    <w:p w14:paraId="2B132B47" w14:textId="77777777" w:rsidR="0059752E" w:rsidRPr="007F41BD" w:rsidRDefault="0059752E" w:rsidP="0059752E">
      <w:pPr>
        <w:pStyle w:val="Tekstpodstawowy"/>
        <w:numPr>
          <w:ilvl w:val="0"/>
          <w:numId w:val="18"/>
        </w:numPr>
        <w:shd w:val="clear" w:color="auto" w:fill="FFFFFF"/>
        <w:tabs>
          <w:tab w:val="clear" w:pos="720"/>
        </w:tabs>
        <w:spacing w:after="0" w:line="240" w:lineRule="auto"/>
        <w:ind w:left="284" w:hanging="284"/>
        <w:jc w:val="both"/>
        <w:rPr>
          <w:rFonts w:asciiTheme="minorHAnsi" w:hAnsiTheme="minorHAnsi" w:cstheme="minorHAnsi"/>
          <w:i/>
          <w:iCs/>
          <w:color w:val="808080"/>
          <w:sz w:val="20"/>
          <w:shd w:val="clear" w:color="auto" w:fill="FFFFFF"/>
        </w:rPr>
      </w:pPr>
      <w:r w:rsidRPr="007F41BD">
        <w:rPr>
          <w:rFonts w:asciiTheme="minorHAnsi" w:hAnsiTheme="minorHAnsi" w:cstheme="minorHAnsi"/>
          <w:i/>
          <w:iCs/>
          <w:color w:val="808080"/>
          <w:sz w:val="20"/>
          <w:shd w:val="clear" w:color="auto" w:fill="FFFFFF"/>
        </w:rPr>
        <w:lastRenderedPageBreak/>
        <w:t>dostęp  do komputerów i internetu dla studentów, także poza zajęciami dydakt. i w domach studenta (zasady dostępu, liczba stanowisk, oprogramowanie itd.),</w:t>
      </w:r>
    </w:p>
    <w:p w14:paraId="19701631" w14:textId="77777777" w:rsidR="0059752E" w:rsidRPr="007F41BD" w:rsidRDefault="0059752E" w:rsidP="0059752E">
      <w:pPr>
        <w:pStyle w:val="Tekstpodstawowy"/>
        <w:numPr>
          <w:ilvl w:val="0"/>
          <w:numId w:val="18"/>
        </w:numPr>
        <w:shd w:val="clear" w:color="auto" w:fill="FFFFFF"/>
        <w:tabs>
          <w:tab w:val="clear" w:pos="720"/>
        </w:tabs>
        <w:spacing w:after="0" w:line="240" w:lineRule="auto"/>
        <w:ind w:left="284" w:hanging="284"/>
        <w:jc w:val="both"/>
        <w:rPr>
          <w:rFonts w:asciiTheme="minorHAnsi" w:hAnsiTheme="minorHAnsi" w:cstheme="minorHAnsi"/>
          <w:i/>
          <w:iCs/>
          <w:color w:val="808080"/>
          <w:sz w:val="20"/>
          <w:shd w:val="clear" w:color="auto" w:fill="FFFFFF"/>
        </w:rPr>
      </w:pPr>
      <w:r w:rsidRPr="007F41BD">
        <w:rPr>
          <w:rFonts w:asciiTheme="minorHAnsi" w:hAnsiTheme="minorHAnsi" w:cstheme="minorHAnsi"/>
          <w:i/>
          <w:iCs/>
          <w:color w:val="808080"/>
          <w:sz w:val="20"/>
          <w:shd w:val="clear" w:color="auto" w:fill="FFFFFF"/>
        </w:rPr>
        <w:t>możliwość korzystania ze sprzętu komputerowego i specjalistycznej aparatury badawczej do celów związanych z realizacją prac dyplomowych,</w:t>
      </w:r>
    </w:p>
    <w:p w14:paraId="7C100FA4" w14:textId="77777777" w:rsidR="0059752E" w:rsidRPr="007F41BD" w:rsidRDefault="0059752E" w:rsidP="0059752E">
      <w:pPr>
        <w:pStyle w:val="Tekstpodstawowy"/>
        <w:numPr>
          <w:ilvl w:val="0"/>
          <w:numId w:val="18"/>
        </w:numPr>
        <w:shd w:val="clear" w:color="auto" w:fill="FFFFFF"/>
        <w:tabs>
          <w:tab w:val="clear" w:pos="720"/>
        </w:tabs>
        <w:spacing w:after="0" w:line="240" w:lineRule="auto"/>
        <w:ind w:left="284" w:hanging="284"/>
        <w:jc w:val="both"/>
        <w:rPr>
          <w:rFonts w:asciiTheme="minorHAnsi" w:hAnsiTheme="minorHAnsi" w:cstheme="minorHAnsi"/>
          <w:i/>
          <w:iCs/>
          <w:color w:val="808080"/>
          <w:sz w:val="20"/>
          <w:shd w:val="clear" w:color="auto" w:fill="FFFFFF"/>
        </w:rPr>
      </w:pPr>
      <w:r w:rsidRPr="007F41BD">
        <w:rPr>
          <w:rFonts w:asciiTheme="minorHAnsi" w:hAnsiTheme="minorHAnsi" w:cstheme="minorHAnsi"/>
          <w:i/>
          <w:iCs/>
          <w:color w:val="808080"/>
          <w:sz w:val="20"/>
          <w:shd w:val="clear" w:color="auto" w:fill="FFFFFF"/>
        </w:rPr>
        <w:t>udogodnienia dla osób niepełnosprawnych,</w:t>
      </w:r>
    </w:p>
    <w:p w14:paraId="0F350F7A" w14:textId="77777777" w:rsidR="0059752E" w:rsidRPr="007F41BD" w:rsidRDefault="0059752E" w:rsidP="0059752E">
      <w:pPr>
        <w:pStyle w:val="Tekstpodstawowy"/>
        <w:numPr>
          <w:ilvl w:val="0"/>
          <w:numId w:val="18"/>
        </w:numPr>
        <w:shd w:val="clear" w:color="auto" w:fill="FFFFFF"/>
        <w:tabs>
          <w:tab w:val="clear" w:pos="720"/>
        </w:tabs>
        <w:spacing w:after="0" w:line="240" w:lineRule="auto"/>
        <w:ind w:left="284" w:hanging="284"/>
        <w:jc w:val="both"/>
        <w:rPr>
          <w:rFonts w:asciiTheme="minorHAnsi" w:hAnsiTheme="minorHAnsi" w:cstheme="minorHAnsi"/>
          <w:i/>
          <w:iCs/>
          <w:color w:val="808080"/>
          <w:sz w:val="20"/>
          <w:shd w:val="clear" w:color="auto" w:fill="FFFFFF"/>
        </w:rPr>
      </w:pPr>
      <w:r w:rsidRPr="007F41BD">
        <w:rPr>
          <w:rFonts w:asciiTheme="minorHAnsi" w:hAnsiTheme="minorHAnsi" w:cstheme="minorHAnsi"/>
          <w:i/>
          <w:iCs/>
          <w:color w:val="808080"/>
          <w:sz w:val="20"/>
          <w:shd w:val="clear" w:color="auto" w:fill="FFFFFF"/>
        </w:rPr>
        <w:t>bazę sportową uczelni oraz domy studenta,</w:t>
      </w:r>
    </w:p>
    <w:p w14:paraId="019F6968" w14:textId="77777777" w:rsidR="0059752E" w:rsidRPr="007F41BD" w:rsidRDefault="0059752E" w:rsidP="0059752E">
      <w:pPr>
        <w:pStyle w:val="Tekstpodstawowy"/>
        <w:numPr>
          <w:ilvl w:val="0"/>
          <w:numId w:val="18"/>
        </w:numPr>
        <w:shd w:val="clear" w:color="auto" w:fill="FFFFFF"/>
        <w:tabs>
          <w:tab w:val="clear" w:pos="720"/>
        </w:tabs>
        <w:spacing w:after="0" w:line="240" w:lineRule="auto"/>
        <w:ind w:left="284" w:hanging="284"/>
        <w:jc w:val="both"/>
        <w:rPr>
          <w:rFonts w:asciiTheme="minorHAnsi" w:hAnsiTheme="minorHAnsi" w:cstheme="minorHAnsi"/>
          <w:i/>
          <w:iCs/>
          <w:color w:val="808080"/>
          <w:sz w:val="20"/>
          <w:shd w:val="clear" w:color="auto" w:fill="FFFFFF"/>
        </w:rPr>
      </w:pPr>
      <w:r w:rsidRPr="007F41BD">
        <w:rPr>
          <w:rFonts w:asciiTheme="minorHAnsi" w:hAnsiTheme="minorHAnsi" w:cstheme="minorHAnsi"/>
          <w:i/>
          <w:iCs/>
          <w:color w:val="808080"/>
          <w:sz w:val="20"/>
          <w:u w:val="single"/>
          <w:shd w:val="clear" w:color="auto" w:fill="FFFFFF"/>
        </w:rPr>
        <w:t>w przypadku studiów o profilu praktycznym</w:t>
      </w:r>
      <w:r w:rsidRPr="007F41BD">
        <w:rPr>
          <w:rFonts w:asciiTheme="minorHAnsi" w:hAnsiTheme="minorHAnsi" w:cstheme="minorHAnsi"/>
          <w:i/>
          <w:iCs/>
          <w:color w:val="808080"/>
          <w:sz w:val="20"/>
          <w:shd w:val="clear" w:color="auto" w:fill="FFFFFF"/>
        </w:rPr>
        <w:t xml:space="preserve"> opisać infrastrukturę właściwą dla danego zakresu działalności zawodowej umożliwiającą wykonywanie czynności  praktycznych przez studentów,</w:t>
      </w:r>
    </w:p>
    <w:p w14:paraId="5B9B6317" w14:textId="77777777" w:rsidR="0059752E" w:rsidRPr="007F41BD" w:rsidRDefault="0059752E" w:rsidP="0059752E">
      <w:pPr>
        <w:pStyle w:val="Tekstpodstawowy"/>
        <w:numPr>
          <w:ilvl w:val="0"/>
          <w:numId w:val="18"/>
        </w:numPr>
        <w:shd w:val="clear" w:color="auto" w:fill="FFFFFF"/>
        <w:tabs>
          <w:tab w:val="clear" w:pos="720"/>
        </w:tabs>
        <w:spacing w:after="0" w:line="240" w:lineRule="auto"/>
        <w:ind w:left="284" w:hanging="284"/>
        <w:jc w:val="both"/>
        <w:rPr>
          <w:rFonts w:asciiTheme="minorHAnsi" w:hAnsiTheme="minorHAnsi" w:cstheme="minorHAnsi"/>
          <w:i/>
          <w:iCs/>
          <w:color w:val="808080"/>
          <w:sz w:val="20"/>
          <w:shd w:val="clear" w:color="auto" w:fill="FFFFFF"/>
        </w:rPr>
      </w:pPr>
      <w:r w:rsidRPr="007F41BD">
        <w:rPr>
          <w:rFonts w:asciiTheme="minorHAnsi" w:hAnsiTheme="minorHAnsi" w:cstheme="minorHAnsi"/>
          <w:i/>
          <w:iCs/>
          <w:color w:val="808080"/>
          <w:sz w:val="20"/>
          <w:u w:val="single"/>
          <w:shd w:val="clear" w:color="auto" w:fill="FFFFFF"/>
        </w:rPr>
        <w:t xml:space="preserve">w przypadku studiów o profilu ogólnoakademickim </w:t>
      </w:r>
      <w:r w:rsidRPr="007F41BD">
        <w:rPr>
          <w:rFonts w:asciiTheme="minorHAnsi" w:hAnsiTheme="minorHAnsi" w:cstheme="minorHAnsi"/>
          <w:i/>
          <w:iCs/>
          <w:color w:val="808080"/>
          <w:sz w:val="20"/>
          <w:shd w:val="clear" w:color="auto" w:fill="FFFFFF"/>
        </w:rPr>
        <w:t>opisać infrastrukturę umożliwiającą przygotowanie studentów do udziału w działalności naukowej.</w:t>
      </w:r>
    </w:p>
    <w:p w14:paraId="73355EEB" w14:textId="77777777" w:rsidR="0059752E" w:rsidRPr="007F41BD" w:rsidRDefault="0059752E" w:rsidP="0059752E">
      <w:pPr>
        <w:widowControl w:val="0"/>
        <w:autoSpaceDE w:val="0"/>
        <w:spacing w:after="0" w:line="240" w:lineRule="auto"/>
        <w:rPr>
          <w:rFonts w:asciiTheme="minorHAnsi" w:hAnsiTheme="minorHAnsi" w:cstheme="minorHAnsi"/>
          <w:color w:val="000000"/>
          <w:szCs w:val="24"/>
        </w:rPr>
      </w:pPr>
    </w:p>
    <w:p w14:paraId="61874273" w14:textId="77777777" w:rsidR="0059752E" w:rsidRPr="007F41BD" w:rsidRDefault="0059752E" w:rsidP="0059752E">
      <w:pPr>
        <w:widowControl w:val="0"/>
        <w:autoSpaceDE w:val="0"/>
        <w:spacing w:after="0" w:line="240" w:lineRule="auto"/>
        <w:jc w:val="both"/>
        <w:rPr>
          <w:rFonts w:asciiTheme="minorHAnsi" w:hAnsiTheme="minorHAnsi" w:cstheme="minorHAnsi"/>
          <w:color w:val="000000"/>
          <w:szCs w:val="24"/>
        </w:rPr>
      </w:pPr>
      <w:r w:rsidRPr="007F41BD">
        <w:rPr>
          <w:rFonts w:asciiTheme="minorHAnsi" w:hAnsiTheme="minorHAnsi" w:cstheme="minorHAnsi"/>
          <w:b/>
          <w:bCs/>
          <w:color w:val="000000"/>
          <w:szCs w:val="24"/>
        </w:rPr>
        <w:t>Informacja na temat możliwości korzystania z zasobów bibliotecznych oraz elektronicznych zasobów wiedzy, w szczególności z Wirtualnej Biblioteki Nauki i Cyfrowej Wypożyczalni Publikacji Naukowych Academica</w:t>
      </w:r>
    </w:p>
    <w:p w14:paraId="1D0D10F8" w14:textId="77777777" w:rsidR="0059752E" w:rsidRPr="007F41BD" w:rsidRDefault="0059752E" w:rsidP="0059752E">
      <w:pPr>
        <w:widowControl w:val="0"/>
        <w:autoSpaceDE w:val="0"/>
        <w:spacing w:after="0" w:line="240" w:lineRule="auto"/>
        <w:rPr>
          <w:rFonts w:asciiTheme="minorHAnsi" w:hAnsiTheme="minorHAnsi" w:cstheme="minorHAnsi"/>
          <w:color w:val="000000"/>
          <w:szCs w:val="24"/>
        </w:rPr>
      </w:pPr>
    </w:p>
    <w:p w14:paraId="1950AFBF" w14:textId="77777777" w:rsidR="0059752E" w:rsidRPr="007F41BD" w:rsidRDefault="0059752E" w:rsidP="0059752E">
      <w:pPr>
        <w:widowControl w:val="0"/>
        <w:autoSpaceDE w:val="0"/>
        <w:spacing w:after="0" w:line="240" w:lineRule="auto"/>
        <w:rPr>
          <w:rFonts w:asciiTheme="minorHAnsi" w:hAnsiTheme="minorHAnsi" w:cstheme="minorHAnsi"/>
          <w:color w:val="000000"/>
          <w:szCs w:val="24"/>
        </w:rPr>
      </w:pPr>
      <w:r w:rsidRPr="007F41BD">
        <w:rPr>
          <w:rFonts w:asciiTheme="minorHAnsi" w:hAnsiTheme="minorHAnsi" w:cstheme="minorHAnsi"/>
          <w:color w:val="000000"/>
          <w:szCs w:val="24"/>
        </w:rPr>
        <w:t>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772E7F6" w14:textId="77777777" w:rsidR="00CE168D" w:rsidRPr="007F41BD" w:rsidRDefault="00CE168D" w:rsidP="00CE168D">
      <w:pPr>
        <w:widowControl w:val="0"/>
        <w:overflowPunct w:val="0"/>
        <w:autoSpaceDE w:val="0"/>
        <w:spacing w:after="0" w:line="240" w:lineRule="auto"/>
        <w:ind w:right="560"/>
        <w:rPr>
          <w:rFonts w:asciiTheme="minorHAnsi" w:hAnsiTheme="minorHAnsi" w:cstheme="minorHAnsi"/>
          <w:b/>
          <w:color w:val="000000"/>
          <w:sz w:val="32"/>
          <w:szCs w:val="32"/>
        </w:rPr>
      </w:pPr>
    </w:p>
    <w:p w14:paraId="1E399D57" w14:textId="77777777" w:rsidR="001F63F2" w:rsidRPr="007F41BD" w:rsidRDefault="00335316" w:rsidP="0059752E">
      <w:pPr>
        <w:widowControl w:val="0"/>
        <w:suppressAutoHyphens/>
        <w:autoSpaceDE w:val="0"/>
        <w:spacing w:after="0" w:line="240" w:lineRule="auto"/>
        <w:rPr>
          <w:rFonts w:asciiTheme="minorHAnsi" w:hAnsiTheme="minorHAnsi" w:cstheme="minorHAnsi"/>
          <w:i/>
          <w:sz w:val="22"/>
          <w:u w:val="single"/>
        </w:rPr>
      </w:pPr>
      <w:r w:rsidRPr="007F41BD">
        <w:rPr>
          <w:rFonts w:asciiTheme="minorHAnsi" w:hAnsiTheme="minorHAnsi" w:cstheme="minorHAnsi"/>
          <w:i/>
          <w:iCs/>
          <w:color w:val="808080"/>
          <w:sz w:val="20"/>
          <w:szCs w:val="20"/>
        </w:rPr>
        <w:t xml:space="preserve">. </w:t>
      </w:r>
    </w:p>
    <w:p w14:paraId="2355C556" w14:textId="77777777" w:rsidR="00936E63" w:rsidRPr="007F41BD" w:rsidRDefault="00936E63" w:rsidP="009B52DB">
      <w:pPr>
        <w:spacing w:before="120" w:after="120" w:line="240" w:lineRule="auto"/>
        <w:ind w:left="3540" w:firstLine="708"/>
        <w:jc w:val="center"/>
        <w:rPr>
          <w:rFonts w:asciiTheme="minorHAnsi" w:hAnsiTheme="minorHAnsi" w:cstheme="minorHAnsi"/>
          <w:i/>
          <w:szCs w:val="24"/>
        </w:rPr>
      </w:pPr>
      <w:r w:rsidRPr="007F41BD">
        <w:rPr>
          <w:rFonts w:asciiTheme="minorHAnsi" w:hAnsiTheme="minorHAnsi" w:cstheme="minorHAnsi"/>
          <w:i/>
          <w:szCs w:val="24"/>
        </w:rPr>
        <w:t>……….……………………………………………</w:t>
      </w:r>
    </w:p>
    <w:p w14:paraId="2C802698" w14:textId="77777777" w:rsidR="00B32DF1" w:rsidRPr="007F41BD" w:rsidRDefault="00936E63" w:rsidP="002F6F57">
      <w:pPr>
        <w:spacing w:before="120" w:after="120" w:line="240" w:lineRule="auto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  <w:r w:rsidRPr="007F41BD">
        <w:rPr>
          <w:rFonts w:asciiTheme="minorHAnsi" w:hAnsiTheme="minorHAnsi" w:cstheme="minorHAnsi"/>
          <w:i/>
          <w:sz w:val="18"/>
          <w:szCs w:val="18"/>
        </w:rPr>
        <w:t xml:space="preserve">pieczątka </w:t>
      </w:r>
      <w:proofErr w:type="gramStart"/>
      <w:r w:rsidRPr="007F41BD">
        <w:rPr>
          <w:rFonts w:asciiTheme="minorHAnsi" w:hAnsiTheme="minorHAnsi" w:cstheme="minorHAnsi"/>
          <w:i/>
          <w:sz w:val="18"/>
          <w:szCs w:val="18"/>
        </w:rPr>
        <w:t>i  podpis</w:t>
      </w:r>
      <w:proofErr w:type="gramEnd"/>
      <w:r w:rsidRPr="007F41BD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="00C220C2" w:rsidRPr="007F41BD">
        <w:rPr>
          <w:rFonts w:asciiTheme="minorHAnsi" w:hAnsiTheme="minorHAnsi" w:cstheme="minorHAnsi"/>
          <w:i/>
          <w:sz w:val="18"/>
          <w:szCs w:val="18"/>
        </w:rPr>
        <w:t>d</w:t>
      </w:r>
      <w:r w:rsidR="005F04AC" w:rsidRPr="007F41BD">
        <w:rPr>
          <w:rFonts w:asciiTheme="minorHAnsi" w:hAnsiTheme="minorHAnsi" w:cstheme="minorHAnsi"/>
          <w:i/>
          <w:sz w:val="18"/>
          <w:szCs w:val="18"/>
        </w:rPr>
        <w:t>ziekana</w:t>
      </w:r>
    </w:p>
    <w:p w14:paraId="4B557175" w14:textId="77777777" w:rsidR="009B52DB" w:rsidRPr="007F41BD" w:rsidRDefault="009B52DB" w:rsidP="009B52DB">
      <w:pPr>
        <w:widowControl w:val="0"/>
        <w:overflowPunct w:val="0"/>
        <w:autoSpaceDE w:val="0"/>
        <w:spacing w:after="0" w:line="240" w:lineRule="auto"/>
        <w:ind w:right="20"/>
        <w:jc w:val="center"/>
        <w:rPr>
          <w:rFonts w:asciiTheme="minorHAnsi" w:hAnsiTheme="minorHAnsi" w:cstheme="minorHAnsi"/>
          <w:b/>
          <w:i/>
          <w:color w:val="A6A6A6"/>
          <w:sz w:val="20"/>
          <w:szCs w:val="20"/>
        </w:rPr>
      </w:pPr>
    </w:p>
    <w:p w14:paraId="27EE5FFC" w14:textId="77777777" w:rsidR="00224CDD" w:rsidRPr="007F41BD" w:rsidRDefault="00224CDD" w:rsidP="009B52DB">
      <w:pPr>
        <w:widowControl w:val="0"/>
        <w:overflowPunct w:val="0"/>
        <w:autoSpaceDE w:val="0"/>
        <w:spacing w:after="0" w:line="240" w:lineRule="auto"/>
        <w:ind w:right="20"/>
        <w:jc w:val="center"/>
        <w:rPr>
          <w:rFonts w:asciiTheme="minorHAnsi" w:hAnsiTheme="minorHAnsi" w:cstheme="minorHAnsi"/>
          <w:b/>
          <w:i/>
          <w:color w:val="A6A6A6"/>
          <w:sz w:val="20"/>
          <w:szCs w:val="20"/>
        </w:rPr>
      </w:pPr>
    </w:p>
    <w:p w14:paraId="7EE50F26" w14:textId="77777777" w:rsidR="00224CDD" w:rsidRPr="007F41BD" w:rsidRDefault="00224CDD" w:rsidP="009B52DB">
      <w:pPr>
        <w:widowControl w:val="0"/>
        <w:overflowPunct w:val="0"/>
        <w:autoSpaceDE w:val="0"/>
        <w:spacing w:after="0" w:line="240" w:lineRule="auto"/>
        <w:ind w:right="20"/>
        <w:jc w:val="center"/>
        <w:rPr>
          <w:rFonts w:asciiTheme="minorHAnsi" w:hAnsiTheme="minorHAnsi" w:cstheme="minorHAnsi"/>
          <w:b/>
          <w:i/>
          <w:color w:val="A6A6A6"/>
          <w:sz w:val="20"/>
          <w:szCs w:val="20"/>
        </w:rPr>
      </w:pPr>
    </w:p>
    <w:p w14:paraId="34832562" w14:textId="77777777" w:rsidR="00224CDD" w:rsidRPr="007F41BD" w:rsidRDefault="00224CDD" w:rsidP="009B52DB">
      <w:pPr>
        <w:widowControl w:val="0"/>
        <w:overflowPunct w:val="0"/>
        <w:autoSpaceDE w:val="0"/>
        <w:spacing w:after="0" w:line="240" w:lineRule="auto"/>
        <w:ind w:right="20"/>
        <w:jc w:val="center"/>
        <w:rPr>
          <w:rFonts w:asciiTheme="minorHAnsi" w:hAnsiTheme="minorHAnsi" w:cstheme="minorHAnsi"/>
          <w:b/>
          <w:i/>
          <w:color w:val="A6A6A6"/>
          <w:sz w:val="20"/>
          <w:szCs w:val="20"/>
        </w:rPr>
      </w:pPr>
    </w:p>
    <w:p w14:paraId="263DEEC1" w14:textId="77777777" w:rsidR="00224CDD" w:rsidRPr="007F41BD" w:rsidRDefault="00224CDD" w:rsidP="009B52DB">
      <w:pPr>
        <w:widowControl w:val="0"/>
        <w:overflowPunct w:val="0"/>
        <w:autoSpaceDE w:val="0"/>
        <w:spacing w:after="0" w:line="240" w:lineRule="auto"/>
        <w:ind w:right="20"/>
        <w:jc w:val="center"/>
        <w:rPr>
          <w:rFonts w:asciiTheme="minorHAnsi" w:hAnsiTheme="minorHAnsi" w:cstheme="minorHAnsi"/>
          <w:b/>
          <w:i/>
          <w:color w:val="A6A6A6"/>
          <w:sz w:val="20"/>
          <w:szCs w:val="20"/>
        </w:rPr>
      </w:pPr>
    </w:p>
    <w:p w14:paraId="30FD26E6" w14:textId="77777777" w:rsidR="00224CDD" w:rsidRPr="007F41BD" w:rsidRDefault="00224CDD" w:rsidP="009B52DB">
      <w:pPr>
        <w:widowControl w:val="0"/>
        <w:overflowPunct w:val="0"/>
        <w:autoSpaceDE w:val="0"/>
        <w:spacing w:after="0" w:line="240" w:lineRule="auto"/>
        <w:ind w:right="20"/>
        <w:jc w:val="center"/>
        <w:rPr>
          <w:rFonts w:asciiTheme="minorHAnsi" w:hAnsiTheme="minorHAnsi" w:cstheme="minorHAnsi"/>
          <w:b/>
          <w:i/>
          <w:color w:val="A6A6A6"/>
          <w:sz w:val="20"/>
          <w:szCs w:val="20"/>
        </w:rPr>
      </w:pPr>
    </w:p>
    <w:p w14:paraId="7ACA15A6" w14:textId="77777777" w:rsidR="00224CDD" w:rsidRPr="007F41BD" w:rsidRDefault="00224CDD" w:rsidP="009B52DB">
      <w:pPr>
        <w:widowControl w:val="0"/>
        <w:overflowPunct w:val="0"/>
        <w:autoSpaceDE w:val="0"/>
        <w:spacing w:after="0" w:line="240" w:lineRule="auto"/>
        <w:ind w:right="20"/>
        <w:jc w:val="center"/>
        <w:rPr>
          <w:rFonts w:asciiTheme="minorHAnsi" w:hAnsiTheme="minorHAnsi" w:cstheme="minorHAnsi"/>
          <w:b/>
          <w:i/>
          <w:color w:val="A6A6A6"/>
          <w:sz w:val="20"/>
          <w:szCs w:val="20"/>
        </w:rPr>
      </w:pPr>
    </w:p>
    <w:p w14:paraId="35AD882D" w14:textId="77777777" w:rsidR="00224CDD" w:rsidRPr="007F41BD" w:rsidRDefault="00224CDD" w:rsidP="009B52DB">
      <w:pPr>
        <w:widowControl w:val="0"/>
        <w:overflowPunct w:val="0"/>
        <w:autoSpaceDE w:val="0"/>
        <w:spacing w:after="0" w:line="240" w:lineRule="auto"/>
        <w:ind w:right="20"/>
        <w:jc w:val="center"/>
        <w:rPr>
          <w:rFonts w:asciiTheme="minorHAnsi" w:hAnsiTheme="minorHAnsi" w:cstheme="minorHAnsi"/>
          <w:b/>
          <w:i/>
          <w:color w:val="A6A6A6"/>
          <w:sz w:val="20"/>
          <w:szCs w:val="20"/>
        </w:rPr>
      </w:pPr>
    </w:p>
    <w:p w14:paraId="5D4DFE63" w14:textId="77777777" w:rsidR="00224CDD" w:rsidRPr="007F41BD" w:rsidRDefault="00224CDD" w:rsidP="009B52DB">
      <w:pPr>
        <w:widowControl w:val="0"/>
        <w:overflowPunct w:val="0"/>
        <w:autoSpaceDE w:val="0"/>
        <w:spacing w:after="0" w:line="240" w:lineRule="auto"/>
        <w:ind w:right="20"/>
        <w:jc w:val="center"/>
        <w:rPr>
          <w:rFonts w:asciiTheme="minorHAnsi" w:hAnsiTheme="minorHAnsi" w:cstheme="minorHAnsi"/>
          <w:b/>
          <w:i/>
          <w:color w:val="A6A6A6"/>
          <w:sz w:val="20"/>
          <w:szCs w:val="20"/>
        </w:rPr>
      </w:pPr>
    </w:p>
    <w:p w14:paraId="14250637" w14:textId="77777777" w:rsidR="00224CDD" w:rsidRPr="007F41BD" w:rsidRDefault="00224CDD" w:rsidP="009B52DB">
      <w:pPr>
        <w:widowControl w:val="0"/>
        <w:overflowPunct w:val="0"/>
        <w:autoSpaceDE w:val="0"/>
        <w:spacing w:after="0" w:line="240" w:lineRule="auto"/>
        <w:ind w:right="20"/>
        <w:jc w:val="center"/>
        <w:rPr>
          <w:rFonts w:asciiTheme="minorHAnsi" w:hAnsiTheme="minorHAnsi" w:cstheme="minorHAnsi"/>
          <w:b/>
          <w:i/>
          <w:color w:val="A6A6A6"/>
          <w:sz w:val="20"/>
          <w:szCs w:val="20"/>
        </w:rPr>
      </w:pPr>
    </w:p>
    <w:p w14:paraId="6B6C352F" w14:textId="77777777" w:rsidR="00224CDD" w:rsidRPr="007F41BD" w:rsidRDefault="00224CDD" w:rsidP="009B52DB">
      <w:pPr>
        <w:widowControl w:val="0"/>
        <w:overflowPunct w:val="0"/>
        <w:autoSpaceDE w:val="0"/>
        <w:spacing w:after="0" w:line="240" w:lineRule="auto"/>
        <w:ind w:right="20"/>
        <w:jc w:val="center"/>
        <w:rPr>
          <w:rFonts w:asciiTheme="minorHAnsi" w:hAnsiTheme="minorHAnsi" w:cstheme="minorHAnsi"/>
          <w:b/>
          <w:i/>
          <w:color w:val="A6A6A6"/>
          <w:sz w:val="20"/>
          <w:szCs w:val="20"/>
        </w:rPr>
      </w:pPr>
    </w:p>
    <w:p w14:paraId="314137AC" w14:textId="77777777" w:rsidR="00224CDD" w:rsidRPr="007F41BD" w:rsidRDefault="00224CDD" w:rsidP="009B52DB">
      <w:pPr>
        <w:widowControl w:val="0"/>
        <w:overflowPunct w:val="0"/>
        <w:autoSpaceDE w:val="0"/>
        <w:spacing w:after="0" w:line="240" w:lineRule="auto"/>
        <w:ind w:right="20"/>
        <w:jc w:val="center"/>
        <w:rPr>
          <w:rFonts w:asciiTheme="minorHAnsi" w:hAnsiTheme="minorHAnsi" w:cstheme="minorHAnsi"/>
          <w:b/>
          <w:i/>
          <w:color w:val="A6A6A6"/>
          <w:sz w:val="20"/>
          <w:szCs w:val="20"/>
        </w:rPr>
      </w:pPr>
    </w:p>
    <w:p w14:paraId="2E019508" w14:textId="77777777" w:rsidR="00224CDD" w:rsidRPr="007F41BD" w:rsidRDefault="00224CDD" w:rsidP="009B52DB">
      <w:pPr>
        <w:widowControl w:val="0"/>
        <w:overflowPunct w:val="0"/>
        <w:autoSpaceDE w:val="0"/>
        <w:spacing w:after="0" w:line="240" w:lineRule="auto"/>
        <w:ind w:right="20"/>
        <w:jc w:val="center"/>
        <w:rPr>
          <w:rFonts w:asciiTheme="minorHAnsi" w:hAnsiTheme="minorHAnsi" w:cstheme="minorHAnsi"/>
          <w:b/>
          <w:i/>
          <w:color w:val="A6A6A6"/>
          <w:sz w:val="20"/>
          <w:szCs w:val="20"/>
        </w:rPr>
      </w:pPr>
    </w:p>
    <w:p w14:paraId="0DBF1BB1" w14:textId="77777777" w:rsidR="00DB65CE" w:rsidRPr="007F41BD" w:rsidRDefault="00DB65CE" w:rsidP="009B52DB">
      <w:pPr>
        <w:widowControl w:val="0"/>
        <w:overflowPunct w:val="0"/>
        <w:autoSpaceDE w:val="0"/>
        <w:spacing w:after="0" w:line="240" w:lineRule="auto"/>
        <w:ind w:right="20"/>
        <w:jc w:val="center"/>
        <w:rPr>
          <w:rFonts w:asciiTheme="minorHAnsi" w:hAnsiTheme="minorHAnsi" w:cstheme="minorHAnsi"/>
          <w:b/>
          <w:i/>
          <w:color w:val="A6A6A6"/>
          <w:sz w:val="20"/>
          <w:szCs w:val="20"/>
        </w:rPr>
      </w:pPr>
    </w:p>
    <w:p w14:paraId="77960939" w14:textId="77777777" w:rsidR="00DB65CE" w:rsidRPr="007F41BD" w:rsidRDefault="00DB65CE" w:rsidP="009B52DB">
      <w:pPr>
        <w:widowControl w:val="0"/>
        <w:overflowPunct w:val="0"/>
        <w:autoSpaceDE w:val="0"/>
        <w:spacing w:after="0" w:line="240" w:lineRule="auto"/>
        <w:ind w:right="20"/>
        <w:jc w:val="center"/>
        <w:rPr>
          <w:rFonts w:asciiTheme="minorHAnsi" w:hAnsiTheme="minorHAnsi" w:cstheme="minorHAnsi"/>
          <w:b/>
          <w:i/>
          <w:color w:val="A6A6A6"/>
          <w:sz w:val="20"/>
          <w:szCs w:val="20"/>
        </w:rPr>
      </w:pPr>
    </w:p>
    <w:p w14:paraId="51ECCB30" w14:textId="77777777" w:rsidR="00DB65CE" w:rsidRPr="007F41BD" w:rsidRDefault="00DB65CE" w:rsidP="009B52DB">
      <w:pPr>
        <w:widowControl w:val="0"/>
        <w:overflowPunct w:val="0"/>
        <w:autoSpaceDE w:val="0"/>
        <w:spacing w:after="0" w:line="240" w:lineRule="auto"/>
        <w:ind w:right="20"/>
        <w:jc w:val="center"/>
        <w:rPr>
          <w:rFonts w:asciiTheme="minorHAnsi" w:hAnsiTheme="minorHAnsi" w:cstheme="minorHAnsi"/>
          <w:b/>
          <w:i/>
          <w:color w:val="A6A6A6"/>
          <w:sz w:val="20"/>
          <w:szCs w:val="20"/>
        </w:rPr>
      </w:pPr>
    </w:p>
    <w:p w14:paraId="043BD778" w14:textId="77777777" w:rsidR="00224CDD" w:rsidRPr="007F41BD" w:rsidRDefault="00224CDD" w:rsidP="009B52DB">
      <w:pPr>
        <w:widowControl w:val="0"/>
        <w:overflowPunct w:val="0"/>
        <w:autoSpaceDE w:val="0"/>
        <w:spacing w:after="0" w:line="240" w:lineRule="auto"/>
        <w:ind w:right="20"/>
        <w:jc w:val="center"/>
        <w:rPr>
          <w:rFonts w:asciiTheme="minorHAnsi" w:hAnsiTheme="minorHAnsi" w:cstheme="minorHAnsi"/>
          <w:b/>
          <w:i/>
          <w:color w:val="A6A6A6"/>
          <w:sz w:val="20"/>
          <w:szCs w:val="20"/>
        </w:rPr>
      </w:pPr>
    </w:p>
    <w:p w14:paraId="06C5C0B5" w14:textId="77777777" w:rsidR="00224CDD" w:rsidRPr="007F41BD" w:rsidRDefault="00224CDD" w:rsidP="009B52DB">
      <w:pPr>
        <w:widowControl w:val="0"/>
        <w:overflowPunct w:val="0"/>
        <w:autoSpaceDE w:val="0"/>
        <w:spacing w:after="0" w:line="240" w:lineRule="auto"/>
        <w:ind w:right="20"/>
        <w:jc w:val="center"/>
        <w:rPr>
          <w:rFonts w:asciiTheme="minorHAnsi" w:hAnsiTheme="minorHAnsi" w:cstheme="minorHAnsi"/>
          <w:b/>
          <w:i/>
          <w:color w:val="A6A6A6"/>
          <w:sz w:val="20"/>
          <w:szCs w:val="20"/>
        </w:rPr>
      </w:pPr>
    </w:p>
    <w:p w14:paraId="6B7E9660" w14:textId="77777777" w:rsidR="00224CDD" w:rsidRPr="007F41BD" w:rsidRDefault="00224CDD" w:rsidP="009B52DB">
      <w:pPr>
        <w:widowControl w:val="0"/>
        <w:overflowPunct w:val="0"/>
        <w:autoSpaceDE w:val="0"/>
        <w:spacing w:after="0" w:line="240" w:lineRule="auto"/>
        <w:ind w:right="20"/>
        <w:jc w:val="center"/>
        <w:rPr>
          <w:rFonts w:asciiTheme="minorHAnsi" w:hAnsiTheme="minorHAnsi" w:cstheme="minorHAnsi"/>
          <w:b/>
          <w:i/>
          <w:color w:val="A6A6A6"/>
          <w:sz w:val="20"/>
          <w:szCs w:val="20"/>
        </w:rPr>
      </w:pPr>
    </w:p>
    <w:p w14:paraId="725BCAAC" w14:textId="77777777" w:rsidR="00224CDD" w:rsidRPr="007F41BD" w:rsidRDefault="00224CDD" w:rsidP="009B52DB">
      <w:pPr>
        <w:widowControl w:val="0"/>
        <w:overflowPunct w:val="0"/>
        <w:autoSpaceDE w:val="0"/>
        <w:spacing w:after="0" w:line="240" w:lineRule="auto"/>
        <w:ind w:right="20"/>
        <w:jc w:val="center"/>
        <w:rPr>
          <w:rFonts w:asciiTheme="minorHAnsi" w:hAnsiTheme="minorHAnsi" w:cstheme="minorHAnsi"/>
          <w:b/>
          <w:i/>
          <w:color w:val="A6A6A6"/>
          <w:sz w:val="20"/>
          <w:szCs w:val="20"/>
        </w:rPr>
      </w:pPr>
    </w:p>
    <w:p w14:paraId="467B149B" w14:textId="77777777" w:rsidR="00224CDD" w:rsidRPr="007F41BD" w:rsidRDefault="00224CDD" w:rsidP="009B52DB">
      <w:pPr>
        <w:widowControl w:val="0"/>
        <w:overflowPunct w:val="0"/>
        <w:autoSpaceDE w:val="0"/>
        <w:spacing w:after="0" w:line="240" w:lineRule="auto"/>
        <w:ind w:right="20"/>
        <w:jc w:val="center"/>
        <w:rPr>
          <w:rFonts w:asciiTheme="minorHAnsi" w:hAnsiTheme="minorHAnsi" w:cstheme="minorHAnsi"/>
          <w:b/>
          <w:i/>
          <w:color w:val="A6A6A6"/>
          <w:sz w:val="20"/>
          <w:szCs w:val="20"/>
        </w:rPr>
      </w:pPr>
    </w:p>
    <w:p w14:paraId="7AD25C57" w14:textId="77777777" w:rsidR="0059752E" w:rsidRPr="007F41BD" w:rsidRDefault="0059752E" w:rsidP="009B52DB">
      <w:pPr>
        <w:widowControl w:val="0"/>
        <w:overflowPunct w:val="0"/>
        <w:autoSpaceDE w:val="0"/>
        <w:spacing w:after="0" w:line="240" w:lineRule="auto"/>
        <w:ind w:right="20"/>
        <w:jc w:val="center"/>
        <w:rPr>
          <w:rFonts w:asciiTheme="minorHAnsi" w:hAnsiTheme="minorHAnsi" w:cstheme="minorHAnsi"/>
          <w:b/>
          <w:i/>
          <w:color w:val="A6A6A6"/>
          <w:sz w:val="20"/>
          <w:szCs w:val="20"/>
        </w:rPr>
      </w:pPr>
    </w:p>
    <w:p w14:paraId="732D743B" w14:textId="77777777" w:rsidR="0059752E" w:rsidRPr="007F41BD" w:rsidRDefault="0059752E" w:rsidP="009B52DB">
      <w:pPr>
        <w:widowControl w:val="0"/>
        <w:overflowPunct w:val="0"/>
        <w:autoSpaceDE w:val="0"/>
        <w:spacing w:after="0" w:line="240" w:lineRule="auto"/>
        <w:ind w:right="20"/>
        <w:jc w:val="center"/>
        <w:rPr>
          <w:rFonts w:asciiTheme="minorHAnsi" w:hAnsiTheme="minorHAnsi" w:cstheme="minorHAnsi"/>
          <w:b/>
          <w:i/>
          <w:color w:val="A6A6A6"/>
          <w:sz w:val="20"/>
          <w:szCs w:val="20"/>
        </w:rPr>
      </w:pPr>
    </w:p>
    <w:p w14:paraId="6712B61B" w14:textId="77777777" w:rsidR="004956A6" w:rsidRPr="007F41BD" w:rsidRDefault="004956A6" w:rsidP="009B52DB">
      <w:pPr>
        <w:widowControl w:val="0"/>
        <w:overflowPunct w:val="0"/>
        <w:autoSpaceDE w:val="0"/>
        <w:spacing w:after="0" w:line="240" w:lineRule="auto"/>
        <w:ind w:right="20"/>
        <w:jc w:val="center"/>
        <w:rPr>
          <w:rFonts w:asciiTheme="minorHAnsi" w:hAnsiTheme="minorHAnsi" w:cstheme="minorHAnsi"/>
          <w:b/>
          <w:i/>
          <w:color w:val="A6A6A6"/>
          <w:sz w:val="20"/>
          <w:szCs w:val="20"/>
        </w:rPr>
      </w:pPr>
    </w:p>
    <w:p w14:paraId="53E1140F" w14:textId="77777777" w:rsidR="004956A6" w:rsidRPr="007F41BD" w:rsidRDefault="004956A6" w:rsidP="009B52DB">
      <w:pPr>
        <w:widowControl w:val="0"/>
        <w:overflowPunct w:val="0"/>
        <w:autoSpaceDE w:val="0"/>
        <w:spacing w:after="0" w:line="240" w:lineRule="auto"/>
        <w:ind w:right="20"/>
        <w:jc w:val="center"/>
        <w:rPr>
          <w:rFonts w:asciiTheme="minorHAnsi" w:hAnsiTheme="minorHAnsi" w:cstheme="minorHAnsi"/>
          <w:b/>
          <w:i/>
          <w:color w:val="A6A6A6"/>
          <w:sz w:val="20"/>
          <w:szCs w:val="20"/>
        </w:rPr>
      </w:pPr>
    </w:p>
    <w:p w14:paraId="7CCB63A7" w14:textId="77777777" w:rsidR="004956A6" w:rsidRPr="007F41BD" w:rsidRDefault="004956A6" w:rsidP="009B52DB">
      <w:pPr>
        <w:widowControl w:val="0"/>
        <w:overflowPunct w:val="0"/>
        <w:autoSpaceDE w:val="0"/>
        <w:spacing w:after="0" w:line="240" w:lineRule="auto"/>
        <w:ind w:right="20"/>
        <w:jc w:val="center"/>
        <w:rPr>
          <w:rFonts w:asciiTheme="minorHAnsi" w:hAnsiTheme="minorHAnsi" w:cstheme="minorHAnsi"/>
          <w:b/>
          <w:i/>
          <w:color w:val="A6A6A6"/>
          <w:sz w:val="20"/>
          <w:szCs w:val="20"/>
        </w:rPr>
      </w:pPr>
    </w:p>
    <w:p w14:paraId="21BB0690" w14:textId="77777777" w:rsidR="00224CDD" w:rsidRDefault="00224CDD" w:rsidP="009B52DB">
      <w:pPr>
        <w:widowControl w:val="0"/>
        <w:overflowPunct w:val="0"/>
        <w:autoSpaceDE w:val="0"/>
        <w:spacing w:after="0" w:line="240" w:lineRule="auto"/>
        <w:ind w:right="20"/>
        <w:jc w:val="center"/>
        <w:rPr>
          <w:rFonts w:asciiTheme="minorHAnsi" w:hAnsiTheme="minorHAnsi" w:cstheme="minorHAnsi"/>
          <w:b/>
          <w:i/>
          <w:color w:val="A6A6A6"/>
          <w:sz w:val="20"/>
          <w:szCs w:val="20"/>
        </w:rPr>
      </w:pPr>
    </w:p>
    <w:p w14:paraId="0E4BE3A8" w14:textId="77777777" w:rsidR="00356E13" w:rsidRDefault="00356E13" w:rsidP="009B52DB">
      <w:pPr>
        <w:widowControl w:val="0"/>
        <w:overflowPunct w:val="0"/>
        <w:autoSpaceDE w:val="0"/>
        <w:spacing w:after="0" w:line="240" w:lineRule="auto"/>
        <w:ind w:right="20"/>
        <w:jc w:val="center"/>
        <w:rPr>
          <w:rFonts w:asciiTheme="minorHAnsi" w:hAnsiTheme="minorHAnsi" w:cstheme="minorHAnsi"/>
          <w:b/>
          <w:i/>
          <w:color w:val="A6A6A6"/>
          <w:sz w:val="20"/>
          <w:szCs w:val="20"/>
        </w:rPr>
      </w:pPr>
    </w:p>
    <w:p w14:paraId="3676CF12" w14:textId="77777777" w:rsidR="00356E13" w:rsidRPr="007F41BD" w:rsidRDefault="00356E13" w:rsidP="009B52DB">
      <w:pPr>
        <w:widowControl w:val="0"/>
        <w:overflowPunct w:val="0"/>
        <w:autoSpaceDE w:val="0"/>
        <w:spacing w:after="0" w:line="240" w:lineRule="auto"/>
        <w:ind w:right="20"/>
        <w:jc w:val="center"/>
        <w:rPr>
          <w:rFonts w:asciiTheme="minorHAnsi" w:hAnsiTheme="minorHAnsi" w:cstheme="minorHAnsi"/>
          <w:b/>
          <w:i/>
          <w:color w:val="A6A6A6"/>
          <w:sz w:val="20"/>
          <w:szCs w:val="20"/>
        </w:rPr>
      </w:pPr>
    </w:p>
    <w:p w14:paraId="1EF796C2" w14:textId="77777777" w:rsidR="00224CDD" w:rsidRPr="007F41BD" w:rsidRDefault="00224CDD" w:rsidP="009B52DB">
      <w:pPr>
        <w:widowControl w:val="0"/>
        <w:overflowPunct w:val="0"/>
        <w:autoSpaceDE w:val="0"/>
        <w:spacing w:after="0" w:line="240" w:lineRule="auto"/>
        <w:ind w:right="20"/>
        <w:jc w:val="center"/>
        <w:rPr>
          <w:rFonts w:asciiTheme="minorHAnsi" w:hAnsiTheme="minorHAnsi" w:cstheme="minorHAnsi"/>
          <w:b/>
          <w:i/>
          <w:color w:val="A6A6A6"/>
          <w:sz w:val="20"/>
          <w:szCs w:val="20"/>
        </w:rPr>
      </w:pPr>
    </w:p>
    <w:p w14:paraId="1B5F5F27" w14:textId="77777777" w:rsidR="009B52DB" w:rsidRPr="007F41BD" w:rsidRDefault="009B52DB" w:rsidP="009B52DB">
      <w:pPr>
        <w:widowControl w:val="0"/>
        <w:overflowPunct w:val="0"/>
        <w:autoSpaceDE w:val="0"/>
        <w:spacing w:after="0" w:line="240" w:lineRule="auto"/>
        <w:ind w:right="20"/>
        <w:jc w:val="center"/>
        <w:rPr>
          <w:rFonts w:asciiTheme="minorHAnsi" w:hAnsiTheme="minorHAnsi" w:cstheme="minorHAnsi"/>
          <w:b/>
          <w:i/>
          <w:color w:val="A6A6A6"/>
          <w:sz w:val="20"/>
          <w:szCs w:val="20"/>
        </w:rPr>
      </w:pP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1553"/>
        <w:gridCol w:w="7406"/>
      </w:tblGrid>
      <w:tr w:rsidR="004331CF" w:rsidRPr="007F41BD" w14:paraId="7DB031C2" w14:textId="77777777" w:rsidTr="00621363">
        <w:tc>
          <w:tcPr>
            <w:tcW w:w="8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4D22A5E" w14:textId="77777777" w:rsidR="004331CF" w:rsidRPr="007F41BD" w:rsidRDefault="004331CF" w:rsidP="009B52DB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F41B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lastRenderedPageBreak/>
              <w:t>Spis załączników:</w:t>
            </w:r>
          </w:p>
        </w:tc>
      </w:tr>
      <w:tr w:rsidR="00DF3D09" w:rsidRPr="007F41BD" w14:paraId="7750CCE0" w14:textId="77777777" w:rsidTr="00621363">
        <w:trPr>
          <w:trHeight w:val="485"/>
        </w:trPr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6B71E8F8" w14:textId="77777777" w:rsidR="00DF3D09" w:rsidRPr="007F41BD" w:rsidRDefault="00DF3D09" w:rsidP="009B52DB">
            <w:pPr>
              <w:snapToGri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F41BD">
              <w:rPr>
                <w:rFonts w:asciiTheme="minorHAnsi" w:hAnsiTheme="minorHAnsi" w:cstheme="minorHAnsi"/>
                <w:sz w:val="20"/>
                <w:szCs w:val="20"/>
              </w:rPr>
              <w:t>Załącznik nr 1</w:t>
            </w:r>
          </w:p>
        </w:tc>
        <w:tc>
          <w:tcPr>
            <w:tcW w:w="7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0357ED" w14:textId="77777777" w:rsidR="00DF3D09" w:rsidRPr="007F41BD" w:rsidRDefault="007D0A31" w:rsidP="007D0A31">
            <w:pPr>
              <w:pStyle w:val="NormalnyWeb"/>
              <w:snapToGrid w:val="0"/>
              <w:spacing w:before="0" w:after="0"/>
              <w:rPr>
                <w:rFonts w:asciiTheme="minorHAnsi" w:hAnsiTheme="minorHAnsi" w:cstheme="minorHAnsi"/>
                <w:color w:val="808080"/>
                <w:sz w:val="20"/>
                <w:szCs w:val="20"/>
              </w:rPr>
            </w:pPr>
            <w:r w:rsidRPr="007F41B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O</w:t>
            </w:r>
            <w:r w:rsidR="00DF3D09" w:rsidRPr="007F41B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pinia samorządu studenckiego dotycząca programu studiów</w:t>
            </w:r>
            <w:r w:rsidR="00DF3D09" w:rsidRPr="007F41BD">
              <w:rPr>
                <w:rFonts w:asciiTheme="minorHAnsi" w:hAnsiTheme="minorHAnsi" w:cstheme="minorHAnsi"/>
                <w:color w:val="808080"/>
                <w:sz w:val="20"/>
                <w:szCs w:val="20"/>
              </w:rPr>
              <w:t xml:space="preserve"> </w:t>
            </w:r>
          </w:p>
        </w:tc>
      </w:tr>
      <w:tr w:rsidR="00DF3D09" w:rsidRPr="007F41BD" w14:paraId="47CB20E1" w14:textId="77777777" w:rsidTr="004956A6">
        <w:trPr>
          <w:trHeight w:val="124"/>
        </w:trPr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71D0ACE6" w14:textId="77777777" w:rsidR="00DF3D09" w:rsidRPr="007F41BD" w:rsidRDefault="00DF3D09" w:rsidP="009B52DB">
            <w:pPr>
              <w:snapToGri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F41BD">
              <w:rPr>
                <w:rFonts w:asciiTheme="minorHAnsi" w:hAnsiTheme="minorHAnsi" w:cstheme="minorHAnsi"/>
                <w:sz w:val="20"/>
                <w:szCs w:val="20"/>
              </w:rPr>
              <w:t>Załącznik nr 2</w:t>
            </w:r>
          </w:p>
        </w:tc>
        <w:tc>
          <w:tcPr>
            <w:tcW w:w="7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85F9C0" w14:textId="77777777" w:rsidR="00DF3D09" w:rsidRPr="007F41BD" w:rsidRDefault="00DF3D09" w:rsidP="00735CFF">
            <w:pPr>
              <w:pStyle w:val="NormalnyWeb"/>
              <w:snapToGrid w:val="0"/>
              <w:spacing w:before="0" w:after="0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 w:rsidRPr="007F41BD">
              <w:rPr>
                <w:rFonts w:asciiTheme="minorHAnsi" w:hAnsiTheme="minorHAnsi" w:cstheme="minorHAnsi"/>
                <w:color w:val="0D0D0D"/>
                <w:sz w:val="20"/>
                <w:szCs w:val="20"/>
              </w:rPr>
              <w:t xml:space="preserve">Program studiów wraz z matrycą efektów uczenia się </w:t>
            </w:r>
          </w:p>
        </w:tc>
      </w:tr>
      <w:tr w:rsidR="00DF3D09" w:rsidRPr="007F41BD" w14:paraId="7CD965B1" w14:textId="77777777" w:rsidTr="00621363">
        <w:trPr>
          <w:trHeight w:val="287"/>
        </w:trPr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56B92164" w14:textId="77777777" w:rsidR="00DF3D09" w:rsidRPr="007F41BD" w:rsidRDefault="00DF3D09" w:rsidP="009B52DB">
            <w:pPr>
              <w:snapToGri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F41BD">
              <w:rPr>
                <w:rFonts w:asciiTheme="minorHAnsi" w:hAnsiTheme="minorHAnsi" w:cstheme="minorHAnsi"/>
                <w:sz w:val="20"/>
                <w:szCs w:val="20"/>
              </w:rPr>
              <w:t>Załącznik nr 3</w:t>
            </w:r>
          </w:p>
        </w:tc>
        <w:tc>
          <w:tcPr>
            <w:tcW w:w="7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42E860" w14:textId="77777777" w:rsidR="00DF3D09" w:rsidRPr="007F41BD" w:rsidRDefault="00DF3D09" w:rsidP="00DF3D09">
            <w:pPr>
              <w:pStyle w:val="NormalnyWeb"/>
              <w:snapToGrid w:val="0"/>
              <w:spacing w:before="0" w:after="0"/>
              <w:ind w:left="27"/>
              <w:rPr>
                <w:rFonts w:asciiTheme="minorHAnsi" w:hAnsiTheme="minorHAnsi" w:cstheme="minorHAnsi"/>
                <w:sz w:val="20"/>
                <w:szCs w:val="20"/>
              </w:rPr>
            </w:pPr>
            <w:r w:rsidRPr="007F41BD">
              <w:rPr>
                <w:rFonts w:asciiTheme="minorHAnsi" w:hAnsiTheme="minorHAnsi" w:cstheme="minorHAnsi"/>
                <w:sz w:val="20"/>
                <w:szCs w:val="20"/>
              </w:rPr>
              <w:t xml:space="preserve">Wykaz nauczycieli akademickich oraz innych osób proponowanych do prowadzenia zajęć </w:t>
            </w:r>
          </w:p>
        </w:tc>
      </w:tr>
      <w:tr w:rsidR="00DF3D09" w:rsidRPr="007F41BD" w14:paraId="5787173A" w14:textId="77777777" w:rsidTr="00621363">
        <w:trPr>
          <w:trHeight w:val="439"/>
        </w:trPr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3B1F27B2" w14:textId="77777777" w:rsidR="00DF3D09" w:rsidRPr="007F41BD" w:rsidRDefault="00DF3D09" w:rsidP="009B52DB">
            <w:pPr>
              <w:snapToGri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F41BD">
              <w:rPr>
                <w:rFonts w:asciiTheme="minorHAnsi" w:hAnsiTheme="minorHAnsi" w:cstheme="minorHAnsi"/>
                <w:sz w:val="20"/>
                <w:szCs w:val="20"/>
              </w:rPr>
              <w:t>Załącznik nr 4</w:t>
            </w:r>
          </w:p>
        </w:tc>
        <w:tc>
          <w:tcPr>
            <w:tcW w:w="7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429CD3" w14:textId="77777777" w:rsidR="00DF3D09" w:rsidRPr="007F41BD" w:rsidRDefault="00DF3D09" w:rsidP="00735CFF">
            <w:pPr>
              <w:pStyle w:val="NormalnyWeb"/>
              <w:snapToGrid w:val="0"/>
              <w:spacing w:before="0" w:after="0"/>
              <w:ind w:left="27"/>
              <w:rPr>
                <w:rFonts w:asciiTheme="minorHAnsi" w:hAnsiTheme="minorHAnsi" w:cstheme="minorHAnsi"/>
                <w:sz w:val="20"/>
                <w:szCs w:val="20"/>
              </w:rPr>
            </w:pPr>
            <w:r w:rsidRPr="007F41BD">
              <w:rPr>
                <w:rFonts w:asciiTheme="minorHAnsi" w:hAnsiTheme="minorHAnsi" w:cstheme="minorHAnsi"/>
                <w:sz w:val="20"/>
                <w:szCs w:val="20"/>
              </w:rPr>
              <w:t xml:space="preserve">W przypadku nauczycieli akademickich informacje o kompetencjach, w tym o dorobku dydaktycznym, naukowym lub artystycznym wraz z wykazem publikacji lub opis doświadczenia zawodowego w zakresie programu studiów, a przypadku innej osoby – informacje potwierdzające posiadanie kompetencji i doświadczenia pozwalającego na prawidłową realizację zajęć  </w:t>
            </w:r>
          </w:p>
        </w:tc>
      </w:tr>
      <w:tr w:rsidR="00DF3D09" w:rsidRPr="007F41BD" w14:paraId="5469EE2C" w14:textId="77777777" w:rsidTr="00335AA6">
        <w:trPr>
          <w:trHeight w:val="361"/>
        </w:trPr>
        <w:tc>
          <w:tcPr>
            <w:tcW w:w="15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7492FE55" w14:textId="77777777" w:rsidR="00DF3D09" w:rsidRPr="007F41BD" w:rsidRDefault="00DF3D09" w:rsidP="009B52DB">
            <w:pPr>
              <w:snapToGri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F41BD">
              <w:rPr>
                <w:rFonts w:asciiTheme="minorHAnsi" w:hAnsiTheme="minorHAnsi" w:cstheme="minorHAnsi"/>
                <w:sz w:val="20"/>
                <w:szCs w:val="20"/>
              </w:rPr>
              <w:t>Załącznik nr 5</w:t>
            </w:r>
          </w:p>
        </w:tc>
        <w:tc>
          <w:tcPr>
            <w:tcW w:w="74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340328" w14:textId="77777777" w:rsidR="00DF3D09" w:rsidRPr="007F41BD" w:rsidRDefault="00335AA6" w:rsidP="00335AA6">
            <w:pPr>
              <w:pStyle w:val="NormalnyWeb"/>
              <w:snapToGrid w:val="0"/>
              <w:spacing w:before="0" w:after="0"/>
              <w:ind w:left="28"/>
              <w:rPr>
                <w:rFonts w:asciiTheme="minorHAnsi" w:hAnsiTheme="minorHAnsi" w:cstheme="minorHAnsi"/>
                <w:sz w:val="20"/>
                <w:szCs w:val="20"/>
              </w:rPr>
            </w:pPr>
            <w:r w:rsidRPr="007F41B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W</w:t>
            </w:r>
            <w:r w:rsidR="00DF3D09" w:rsidRPr="007F41B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ykaz literatury zalecanej na kierunku studiów, do których uczelnia zapewnia dostęp</w:t>
            </w:r>
          </w:p>
        </w:tc>
      </w:tr>
      <w:tr w:rsidR="00DF3D09" w:rsidRPr="007F41BD" w14:paraId="49C91D49" w14:textId="77777777" w:rsidTr="00621363">
        <w:tc>
          <w:tcPr>
            <w:tcW w:w="15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7EE2E340" w14:textId="77777777" w:rsidR="00DF3D09" w:rsidRPr="007F41BD" w:rsidRDefault="00DF3D09" w:rsidP="009B52DB">
            <w:pPr>
              <w:snapToGri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F41BD">
              <w:rPr>
                <w:rFonts w:asciiTheme="minorHAnsi" w:hAnsiTheme="minorHAnsi" w:cstheme="minorHAnsi"/>
                <w:sz w:val="20"/>
                <w:szCs w:val="20"/>
              </w:rPr>
              <w:t>Załącznik nr 6</w:t>
            </w:r>
          </w:p>
        </w:tc>
        <w:tc>
          <w:tcPr>
            <w:tcW w:w="74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350336" w14:textId="77777777" w:rsidR="00DF3D09" w:rsidRPr="007F41BD" w:rsidRDefault="00DF3D09" w:rsidP="00DF3D09">
            <w:pPr>
              <w:pStyle w:val="NormalnyWeb"/>
              <w:snapToGrid w:val="0"/>
              <w:spacing w:before="0" w:after="0"/>
              <w:ind w:left="27"/>
              <w:rPr>
                <w:rFonts w:asciiTheme="minorHAnsi" w:hAnsiTheme="minorHAnsi" w:cstheme="minorHAnsi"/>
                <w:sz w:val="20"/>
                <w:szCs w:val="20"/>
              </w:rPr>
            </w:pPr>
            <w:r w:rsidRPr="007F41B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Porozumienia z pracodawcami albo deklaracja pracodawców w sprawie przyjęcia określonej liczby studentów na praktyki</w:t>
            </w:r>
          </w:p>
        </w:tc>
      </w:tr>
      <w:tr w:rsidR="00DF3D09" w:rsidRPr="007F41BD" w14:paraId="5F03E641" w14:textId="77777777" w:rsidTr="004331CF">
        <w:trPr>
          <w:trHeight w:val="285"/>
        </w:trPr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43755E39" w14:textId="77777777" w:rsidR="00DF3D09" w:rsidRPr="007F41BD" w:rsidRDefault="00DF3D09" w:rsidP="009B52DB">
            <w:pPr>
              <w:snapToGri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F41BD">
              <w:rPr>
                <w:rFonts w:asciiTheme="minorHAnsi" w:hAnsiTheme="minorHAnsi" w:cstheme="minorHAnsi"/>
                <w:sz w:val="20"/>
                <w:szCs w:val="20"/>
              </w:rPr>
              <w:t>Załącznik nr 7</w:t>
            </w:r>
          </w:p>
        </w:tc>
        <w:tc>
          <w:tcPr>
            <w:tcW w:w="7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AC8F58" w14:textId="77777777" w:rsidR="00DF3D09" w:rsidRPr="007F41BD" w:rsidRDefault="00DF3D09" w:rsidP="00735CFF">
            <w:pPr>
              <w:pStyle w:val="NormalnyWeb"/>
              <w:snapToGrid w:val="0"/>
              <w:spacing w:before="0" w:after="0"/>
              <w:ind w:left="28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F41B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Kalkulacja kosztów kształcenia </w:t>
            </w:r>
          </w:p>
        </w:tc>
      </w:tr>
    </w:tbl>
    <w:p w14:paraId="33A529CD" w14:textId="77777777" w:rsidR="004331CF" w:rsidRPr="007F41BD" w:rsidRDefault="004331CF" w:rsidP="009B52DB">
      <w:pPr>
        <w:widowControl w:val="0"/>
        <w:overflowPunct w:val="0"/>
        <w:autoSpaceDE w:val="0"/>
        <w:spacing w:after="0" w:line="240" w:lineRule="auto"/>
        <w:ind w:right="20"/>
        <w:jc w:val="both"/>
        <w:rPr>
          <w:rFonts w:asciiTheme="minorHAnsi" w:hAnsiTheme="minorHAnsi" w:cstheme="minorHAnsi"/>
        </w:rPr>
      </w:pPr>
    </w:p>
    <w:p w14:paraId="62415D4F" w14:textId="77777777" w:rsidR="004331CF" w:rsidRPr="007F41BD" w:rsidRDefault="004331CF" w:rsidP="004331CF">
      <w:pPr>
        <w:spacing w:after="0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00A5969D" w14:textId="77777777" w:rsidR="004331CF" w:rsidRPr="007F41BD" w:rsidRDefault="004331CF" w:rsidP="004331CF">
      <w:pPr>
        <w:spacing w:after="0"/>
        <w:rPr>
          <w:rFonts w:asciiTheme="minorHAnsi" w:hAnsiTheme="minorHAnsi" w:cstheme="minorHAnsi"/>
          <w:i/>
          <w:color w:val="808080"/>
          <w:sz w:val="18"/>
          <w:szCs w:val="18"/>
        </w:rPr>
      </w:pPr>
      <w:r w:rsidRPr="007F41BD">
        <w:rPr>
          <w:rFonts w:asciiTheme="minorHAnsi" w:hAnsiTheme="minorHAnsi" w:cstheme="minorHAnsi"/>
          <w:i/>
          <w:color w:val="808080"/>
          <w:sz w:val="18"/>
          <w:szCs w:val="18"/>
        </w:rPr>
        <w:t xml:space="preserve">Wszelki załączniki należy przedłożyć w oryginale lub w postaci kopii poświadczonej za zgodność i opatrzyć pieczątką Wydziału </w:t>
      </w:r>
    </w:p>
    <w:p w14:paraId="6B8FC2A0" w14:textId="77777777" w:rsidR="004331CF" w:rsidRPr="007F41BD" w:rsidRDefault="004331CF" w:rsidP="004331CF">
      <w:pPr>
        <w:spacing w:after="0"/>
        <w:rPr>
          <w:rFonts w:asciiTheme="minorHAnsi" w:hAnsiTheme="minorHAnsi" w:cstheme="minorHAnsi"/>
          <w:i/>
          <w:color w:val="808080"/>
          <w:sz w:val="18"/>
          <w:szCs w:val="18"/>
        </w:rPr>
      </w:pPr>
      <w:r w:rsidRPr="007F41BD">
        <w:rPr>
          <w:rFonts w:asciiTheme="minorHAnsi" w:hAnsiTheme="minorHAnsi" w:cstheme="minorHAnsi"/>
          <w:i/>
          <w:color w:val="808080"/>
          <w:sz w:val="18"/>
          <w:szCs w:val="18"/>
        </w:rPr>
        <w:t xml:space="preserve">Komentarze wpisane szarą i czerwoną czcionką należy usunąć po </w:t>
      </w:r>
      <w:r w:rsidR="00AA2E11" w:rsidRPr="007F41BD">
        <w:rPr>
          <w:rFonts w:asciiTheme="minorHAnsi" w:hAnsiTheme="minorHAnsi" w:cstheme="minorHAnsi"/>
          <w:i/>
          <w:color w:val="808080"/>
          <w:sz w:val="18"/>
          <w:szCs w:val="18"/>
        </w:rPr>
        <w:t>wypełnieniu wniosku</w:t>
      </w:r>
    </w:p>
    <w:p w14:paraId="052A59CF" w14:textId="77777777" w:rsidR="004331CF" w:rsidRPr="007F41BD" w:rsidRDefault="004331CF" w:rsidP="005F04AC">
      <w:pPr>
        <w:spacing w:after="0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44C40595" w14:textId="77777777" w:rsidR="002E2D48" w:rsidRPr="007F41BD" w:rsidRDefault="002E2D48" w:rsidP="005F04AC">
      <w:pPr>
        <w:spacing w:after="0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2F17057D" w14:textId="77777777" w:rsidR="002E2D48" w:rsidRPr="007F41BD" w:rsidRDefault="002E2D48" w:rsidP="005F04AC">
      <w:pPr>
        <w:spacing w:after="0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213A5684" w14:textId="77777777" w:rsidR="002E2D48" w:rsidRPr="007F41BD" w:rsidRDefault="002E2D48" w:rsidP="005F04AC">
      <w:pPr>
        <w:spacing w:after="0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5615D214" w14:textId="77777777" w:rsidR="002E2D48" w:rsidRPr="007F41BD" w:rsidRDefault="002E2D48" w:rsidP="005F04AC">
      <w:pPr>
        <w:spacing w:after="0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1E293816" w14:textId="77777777" w:rsidR="002E2D48" w:rsidRPr="007F41BD" w:rsidRDefault="002E2D48" w:rsidP="005F04AC">
      <w:pPr>
        <w:spacing w:after="0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2E597045" w14:textId="77777777" w:rsidR="002E2D48" w:rsidRPr="007F41BD" w:rsidRDefault="002E2D48" w:rsidP="005F04AC">
      <w:pPr>
        <w:spacing w:after="0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3834DD76" w14:textId="77777777" w:rsidR="002E2D48" w:rsidRPr="007F41BD" w:rsidRDefault="002E2D48" w:rsidP="005F04AC">
      <w:pPr>
        <w:spacing w:after="0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5F20BBE7" w14:textId="77777777" w:rsidR="00960438" w:rsidRPr="007F41BD" w:rsidRDefault="00960438" w:rsidP="005F04AC">
      <w:pPr>
        <w:spacing w:after="0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05D56410" w14:textId="77777777" w:rsidR="00960438" w:rsidRPr="007F41BD" w:rsidRDefault="00960438" w:rsidP="005F04AC">
      <w:pPr>
        <w:spacing w:after="0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666C76CD" w14:textId="77777777" w:rsidR="00960438" w:rsidRPr="007F41BD" w:rsidRDefault="00960438" w:rsidP="005F04AC">
      <w:pPr>
        <w:spacing w:after="0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6A169121" w14:textId="77777777" w:rsidR="00960438" w:rsidRPr="007F41BD" w:rsidRDefault="00960438" w:rsidP="005F04AC">
      <w:pPr>
        <w:spacing w:after="0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7ECA8616" w14:textId="77777777" w:rsidR="00960438" w:rsidRPr="007F41BD" w:rsidRDefault="00960438" w:rsidP="005F04AC">
      <w:pPr>
        <w:spacing w:after="0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3A86F7CC" w14:textId="77777777" w:rsidR="00960438" w:rsidRPr="007F41BD" w:rsidRDefault="00960438" w:rsidP="005F04AC">
      <w:pPr>
        <w:spacing w:after="0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66DD260C" w14:textId="77777777" w:rsidR="00960438" w:rsidRPr="007F41BD" w:rsidRDefault="00960438" w:rsidP="005F04AC">
      <w:pPr>
        <w:spacing w:after="0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4D098B80" w14:textId="77777777" w:rsidR="00960438" w:rsidRPr="007F41BD" w:rsidRDefault="00960438" w:rsidP="005F04AC">
      <w:pPr>
        <w:spacing w:after="0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023991FC" w14:textId="77777777" w:rsidR="00960438" w:rsidRPr="007F41BD" w:rsidRDefault="00960438" w:rsidP="005F04AC">
      <w:pPr>
        <w:spacing w:after="0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75A213E9" w14:textId="77777777" w:rsidR="00960438" w:rsidRPr="007F41BD" w:rsidRDefault="00960438" w:rsidP="005F04AC">
      <w:pPr>
        <w:spacing w:after="0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65E2C7A8" w14:textId="77777777" w:rsidR="00960438" w:rsidRPr="007F41BD" w:rsidRDefault="00960438" w:rsidP="005F04AC">
      <w:pPr>
        <w:spacing w:after="0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48126C18" w14:textId="77777777" w:rsidR="00F85AFD" w:rsidRPr="007F41BD" w:rsidRDefault="00F85AFD" w:rsidP="005F04AC">
      <w:pPr>
        <w:spacing w:after="0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05C9BC6C" w14:textId="77777777" w:rsidR="00F85AFD" w:rsidRPr="007F41BD" w:rsidRDefault="00F85AFD" w:rsidP="005F04AC">
      <w:pPr>
        <w:spacing w:after="0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274E3DB3" w14:textId="77777777" w:rsidR="00F85AFD" w:rsidRPr="007F41BD" w:rsidRDefault="00F85AFD" w:rsidP="005F04AC">
      <w:pPr>
        <w:spacing w:after="0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7FA1B3EC" w14:textId="77777777" w:rsidR="00F85AFD" w:rsidRPr="007F41BD" w:rsidRDefault="00F85AFD" w:rsidP="005F04AC">
      <w:pPr>
        <w:spacing w:after="0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798051E7" w14:textId="77777777" w:rsidR="00F85AFD" w:rsidRPr="007F41BD" w:rsidRDefault="00F85AFD" w:rsidP="005F04AC">
      <w:pPr>
        <w:spacing w:after="0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2291B56E" w14:textId="77777777" w:rsidR="00E84A92" w:rsidRPr="007F41BD" w:rsidRDefault="00E84A92" w:rsidP="005F04AC">
      <w:pPr>
        <w:spacing w:after="0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4AE9FF92" w14:textId="77777777" w:rsidR="00E84A92" w:rsidRDefault="00E84A92" w:rsidP="005F04AC">
      <w:pPr>
        <w:spacing w:after="0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11FED65E" w14:textId="77777777" w:rsidR="00333B4F" w:rsidRPr="007F41BD" w:rsidRDefault="00333B4F" w:rsidP="005F04AC">
      <w:pPr>
        <w:spacing w:after="0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0DFE703D" w14:textId="77777777" w:rsidR="00960438" w:rsidRPr="007F41BD" w:rsidRDefault="00960438" w:rsidP="005F04AC">
      <w:pPr>
        <w:spacing w:after="0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752492B9" w14:textId="77777777" w:rsidR="004956A6" w:rsidRPr="007F41BD" w:rsidRDefault="004956A6" w:rsidP="005F04AC">
      <w:pPr>
        <w:spacing w:after="0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171DB6C0" w14:textId="77777777" w:rsidR="00335AA6" w:rsidRPr="007F41BD" w:rsidRDefault="00335AA6" w:rsidP="005F04AC">
      <w:pPr>
        <w:spacing w:after="0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69F89AD2" w14:textId="77777777" w:rsidR="00335AA6" w:rsidRPr="007F41BD" w:rsidRDefault="00335AA6" w:rsidP="005F04AC">
      <w:pPr>
        <w:spacing w:after="0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0158578A" w14:textId="77777777" w:rsidR="00335AA6" w:rsidRPr="007F41BD" w:rsidRDefault="00335AA6" w:rsidP="005F04AC">
      <w:pPr>
        <w:spacing w:after="0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3522F62A" w14:textId="77777777" w:rsidR="00335AA6" w:rsidRPr="007F41BD" w:rsidRDefault="00335AA6" w:rsidP="005F04AC">
      <w:pPr>
        <w:spacing w:after="0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194A8978" w14:textId="77777777" w:rsidR="00335AA6" w:rsidRPr="007F41BD" w:rsidRDefault="00335AA6" w:rsidP="005F04AC">
      <w:pPr>
        <w:spacing w:after="0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5B888843" w14:textId="77777777" w:rsidR="00D61401" w:rsidRPr="007F41BD" w:rsidRDefault="00D61401" w:rsidP="00D61401">
      <w:pPr>
        <w:pStyle w:val="NormalnyWeb"/>
        <w:spacing w:before="0" w:after="0"/>
        <w:ind w:right="5384" w:firstLine="142"/>
        <w:jc w:val="center"/>
        <w:rPr>
          <w:rFonts w:asciiTheme="minorHAnsi" w:hAnsiTheme="minorHAnsi" w:cstheme="minorHAnsi"/>
          <w:i/>
          <w:sz w:val="18"/>
          <w:szCs w:val="18"/>
        </w:rPr>
      </w:pPr>
      <w:r w:rsidRPr="007F41BD">
        <w:rPr>
          <w:rFonts w:asciiTheme="minorHAnsi" w:hAnsiTheme="minorHAnsi" w:cstheme="minorHAnsi"/>
          <w:i/>
          <w:sz w:val="18"/>
          <w:szCs w:val="18"/>
        </w:rPr>
        <w:lastRenderedPageBreak/>
        <w:t>…………………….........</w:t>
      </w:r>
    </w:p>
    <w:p w14:paraId="1FE0555C" w14:textId="77777777" w:rsidR="00CD0CD8" w:rsidRPr="007F41BD" w:rsidRDefault="00CD0CD8" w:rsidP="00D61401">
      <w:pPr>
        <w:pStyle w:val="NormalnyWeb"/>
        <w:spacing w:before="0" w:after="0"/>
        <w:ind w:right="5384" w:firstLine="142"/>
        <w:jc w:val="center"/>
        <w:rPr>
          <w:rFonts w:asciiTheme="minorHAnsi" w:hAnsiTheme="minorHAnsi" w:cstheme="minorHAnsi"/>
          <w:i/>
          <w:sz w:val="18"/>
          <w:szCs w:val="18"/>
        </w:rPr>
      </w:pPr>
      <w:r w:rsidRPr="007F41BD">
        <w:rPr>
          <w:rFonts w:asciiTheme="minorHAnsi" w:hAnsiTheme="minorHAnsi" w:cstheme="minorHAnsi"/>
          <w:i/>
          <w:sz w:val="18"/>
          <w:szCs w:val="18"/>
        </w:rPr>
        <w:t>pieczątka wydziału</w:t>
      </w:r>
    </w:p>
    <w:p w14:paraId="7C377280" w14:textId="77777777" w:rsidR="00960438" w:rsidRPr="007F41BD" w:rsidRDefault="00960438" w:rsidP="005F04AC">
      <w:pPr>
        <w:spacing w:after="0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76308EA9" w14:textId="77777777" w:rsidR="00B2558E" w:rsidRPr="007F41BD" w:rsidRDefault="00B2558E" w:rsidP="00B2558E">
      <w:pPr>
        <w:widowControl w:val="0"/>
        <w:autoSpaceDE w:val="0"/>
        <w:spacing w:after="0" w:line="240" w:lineRule="auto"/>
        <w:rPr>
          <w:rFonts w:asciiTheme="minorHAnsi" w:hAnsiTheme="minorHAnsi" w:cstheme="minorHAnsi"/>
          <w:color w:val="000000"/>
          <w:szCs w:val="24"/>
        </w:rPr>
      </w:pPr>
    </w:p>
    <w:p w14:paraId="3FDDD478" w14:textId="77777777" w:rsidR="00335AA6" w:rsidRPr="007F41BD" w:rsidRDefault="00B2558E" w:rsidP="00335AA6">
      <w:pPr>
        <w:widowControl w:val="0"/>
        <w:autoSpaceDE w:val="0"/>
        <w:spacing w:after="0" w:line="240" w:lineRule="auto"/>
        <w:jc w:val="center"/>
        <w:rPr>
          <w:rFonts w:asciiTheme="minorHAnsi" w:hAnsiTheme="minorHAnsi" w:cstheme="minorHAnsi"/>
          <w:b/>
          <w:color w:val="000000"/>
          <w:szCs w:val="24"/>
        </w:rPr>
      </w:pPr>
      <w:r w:rsidRPr="007F41BD">
        <w:rPr>
          <w:rFonts w:asciiTheme="minorHAnsi" w:hAnsiTheme="minorHAnsi" w:cstheme="minorHAnsi"/>
          <w:b/>
          <w:color w:val="000000"/>
          <w:szCs w:val="24"/>
        </w:rPr>
        <w:t>Wykaz nauczycieli akademickich oraz innych osób,</w:t>
      </w:r>
    </w:p>
    <w:p w14:paraId="3C2CC8CD" w14:textId="77777777" w:rsidR="00B2558E" w:rsidRPr="007F41BD" w:rsidRDefault="00B2558E" w:rsidP="00335AA6">
      <w:pPr>
        <w:widowControl w:val="0"/>
        <w:autoSpaceDE w:val="0"/>
        <w:spacing w:after="0" w:line="240" w:lineRule="auto"/>
        <w:jc w:val="center"/>
        <w:rPr>
          <w:rFonts w:asciiTheme="minorHAnsi" w:hAnsiTheme="minorHAnsi" w:cstheme="minorHAnsi"/>
          <w:color w:val="000000"/>
          <w:szCs w:val="24"/>
        </w:rPr>
      </w:pPr>
      <w:r w:rsidRPr="007F41BD">
        <w:rPr>
          <w:rFonts w:asciiTheme="minorHAnsi" w:hAnsiTheme="minorHAnsi" w:cstheme="minorHAnsi"/>
          <w:b/>
          <w:color w:val="000000"/>
          <w:szCs w:val="24"/>
        </w:rPr>
        <w:t>proponowanych do prowadzenia zajęć</w:t>
      </w:r>
    </w:p>
    <w:p w14:paraId="1D2025B5" w14:textId="77777777" w:rsidR="006A4726" w:rsidRPr="007F41BD" w:rsidRDefault="006A4726" w:rsidP="000716C0">
      <w:pPr>
        <w:pStyle w:val="NormalnyWeb"/>
        <w:spacing w:before="0" w:after="0"/>
        <w:jc w:val="center"/>
        <w:rPr>
          <w:rFonts w:asciiTheme="minorHAnsi" w:hAnsiTheme="minorHAnsi" w:cstheme="minorHAnsi"/>
          <w:b/>
          <w:bCs/>
          <w:i/>
          <w:sz w:val="22"/>
          <w:szCs w:val="22"/>
        </w:rPr>
      </w:pPr>
    </w:p>
    <w:tbl>
      <w:tblPr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51"/>
        <w:gridCol w:w="2126"/>
        <w:gridCol w:w="6095"/>
      </w:tblGrid>
      <w:tr w:rsidR="00EE342B" w:rsidRPr="007F41BD" w14:paraId="32587F47" w14:textId="77777777" w:rsidTr="007D0A31">
        <w:tc>
          <w:tcPr>
            <w:tcW w:w="851" w:type="dxa"/>
            <w:shd w:val="clear" w:color="auto" w:fill="F2F2F2"/>
          </w:tcPr>
          <w:p w14:paraId="7553644C" w14:textId="77777777" w:rsidR="00EE342B" w:rsidRPr="007F41BD" w:rsidRDefault="00EE342B" w:rsidP="000716C0">
            <w:pPr>
              <w:pStyle w:val="Zawartotabeli"/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F41B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2126" w:type="dxa"/>
            <w:shd w:val="clear" w:color="auto" w:fill="F2F2F2"/>
          </w:tcPr>
          <w:p w14:paraId="1B3BA5C2" w14:textId="77777777" w:rsidR="00EE342B" w:rsidRPr="007F41BD" w:rsidRDefault="00EE342B" w:rsidP="000716C0">
            <w:pPr>
              <w:pStyle w:val="Zawartotabeli"/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F41B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stopień / tytuł</w:t>
            </w:r>
            <w:r w:rsidRPr="007F41B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br/>
              <w:t>naukowy/ zawodowy</w:t>
            </w:r>
          </w:p>
        </w:tc>
        <w:tc>
          <w:tcPr>
            <w:tcW w:w="6095" w:type="dxa"/>
            <w:shd w:val="clear" w:color="auto" w:fill="F2F2F2"/>
          </w:tcPr>
          <w:p w14:paraId="5A52B78D" w14:textId="77777777" w:rsidR="00EE342B" w:rsidRPr="007F41BD" w:rsidRDefault="00EE342B" w:rsidP="003925EF">
            <w:pPr>
              <w:pStyle w:val="Zawartotabeli"/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F41B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imię nazwisko </w:t>
            </w:r>
          </w:p>
        </w:tc>
      </w:tr>
      <w:tr w:rsidR="007D0A31" w:rsidRPr="007F41BD" w14:paraId="0E37EFFE" w14:textId="77777777" w:rsidTr="0067533E">
        <w:tc>
          <w:tcPr>
            <w:tcW w:w="9072" w:type="dxa"/>
            <w:gridSpan w:val="3"/>
            <w:shd w:val="clear" w:color="auto" w:fill="F2F2F2"/>
          </w:tcPr>
          <w:p w14:paraId="0817A595" w14:textId="77777777" w:rsidR="007D0A31" w:rsidRPr="007F41BD" w:rsidRDefault="007D0A31" w:rsidP="007D0A31">
            <w:pPr>
              <w:pStyle w:val="Zawartotabeli"/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7F41BD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nauczyciele akademiccy</w:t>
            </w:r>
          </w:p>
        </w:tc>
      </w:tr>
      <w:tr w:rsidR="00EE342B" w:rsidRPr="007F41BD" w14:paraId="2FABE2CF" w14:textId="77777777" w:rsidTr="007D0A31">
        <w:tc>
          <w:tcPr>
            <w:tcW w:w="851" w:type="dxa"/>
            <w:shd w:val="clear" w:color="auto" w:fill="auto"/>
          </w:tcPr>
          <w:p w14:paraId="12FE92DB" w14:textId="77777777" w:rsidR="00EE342B" w:rsidRPr="007F41BD" w:rsidRDefault="00EE342B" w:rsidP="007D0A31">
            <w:pPr>
              <w:pStyle w:val="Zawartotabeli"/>
              <w:numPr>
                <w:ilvl w:val="0"/>
                <w:numId w:val="21"/>
              </w:numPr>
              <w:tabs>
                <w:tab w:val="left" w:pos="366"/>
              </w:tabs>
              <w:snapToGri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4B549C25" w14:textId="77777777" w:rsidR="00EE342B" w:rsidRPr="007F41BD" w:rsidRDefault="00EE342B" w:rsidP="000716C0">
            <w:pPr>
              <w:pStyle w:val="Zawartotabeli"/>
              <w:snapToGri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14:paraId="07F72750" w14:textId="77777777" w:rsidR="00EE342B" w:rsidRPr="007F41BD" w:rsidRDefault="00EE342B" w:rsidP="000716C0">
            <w:pPr>
              <w:pStyle w:val="Zawartotabeli"/>
              <w:snapToGri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EE342B" w:rsidRPr="007F41BD" w14:paraId="5A2E6AF8" w14:textId="77777777" w:rsidTr="007D0A31">
        <w:tc>
          <w:tcPr>
            <w:tcW w:w="851" w:type="dxa"/>
            <w:shd w:val="clear" w:color="auto" w:fill="auto"/>
          </w:tcPr>
          <w:p w14:paraId="7028E242" w14:textId="77777777" w:rsidR="00EE342B" w:rsidRPr="007F41BD" w:rsidRDefault="00EE342B" w:rsidP="007D0A31">
            <w:pPr>
              <w:pStyle w:val="Zawartotabeli"/>
              <w:numPr>
                <w:ilvl w:val="0"/>
                <w:numId w:val="21"/>
              </w:numPr>
              <w:tabs>
                <w:tab w:val="left" w:pos="366"/>
              </w:tabs>
              <w:snapToGri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6B7CED9E" w14:textId="77777777" w:rsidR="00EE342B" w:rsidRPr="007F41BD" w:rsidRDefault="00EE342B" w:rsidP="000716C0">
            <w:pPr>
              <w:pStyle w:val="Zawartotabeli"/>
              <w:snapToGri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14:paraId="32B4B91D" w14:textId="77777777" w:rsidR="00EE342B" w:rsidRPr="007F41BD" w:rsidRDefault="00EE342B" w:rsidP="00CD0CD8">
            <w:pPr>
              <w:pStyle w:val="Zawartotabeli"/>
              <w:snapToGri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</w:p>
        </w:tc>
      </w:tr>
      <w:tr w:rsidR="00EE342B" w:rsidRPr="007F41BD" w14:paraId="45F6B5C9" w14:textId="77777777" w:rsidTr="007D0A31">
        <w:tc>
          <w:tcPr>
            <w:tcW w:w="851" w:type="dxa"/>
            <w:shd w:val="clear" w:color="auto" w:fill="auto"/>
          </w:tcPr>
          <w:p w14:paraId="41CA9957" w14:textId="77777777" w:rsidR="00EE342B" w:rsidRPr="007F41BD" w:rsidRDefault="00EE342B" w:rsidP="007D0A31">
            <w:pPr>
              <w:pStyle w:val="Zawartotabeli"/>
              <w:numPr>
                <w:ilvl w:val="0"/>
                <w:numId w:val="21"/>
              </w:numPr>
              <w:tabs>
                <w:tab w:val="left" w:pos="366"/>
              </w:tabs>
              <w:snapToGri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14697201" w14:textId="77777777" w:rsidR="00EE342B" w:rsidRPr="007F41BD" w:rsidRDefault="00EE342B" w:rsidP="000716C0">
            <w:pPr>
              <w:pStyle w:val="Zawartotabeli"/>
              <w:snapToGri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14:paraId="2C474A36" w14:textId="77777777" w:rsidR="00EE342B" w:rsidRPr="007F41BD" w:rsidRDefault="00EE342B" w:rsidP="000716C0">
            <w:pPr>
              <w:pStyle w:val="Zawartotabeli"/>
              <w:snapToGri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8"/>
                <w:szCs w:val="28"/>
              </w:rPr>
            </w:pPr>
          </w:p>
        </w:tc>
      </w:tr>
      <w:tr w:rsidR="00EE342B" w:rsidRPr="007F41BD" w14:paraId="6E3DDE18" w14:textId="77777777" w:rsidTr="007D0A31">
        <w:tc>
          <w:tcPr>
            <w:tcW w:w="851" w:type="dxa"/>
            <w:shd w:val="clear" w:color="auto" w:fill="auto"/>
          </w:tcPr>
          <w:p w14:paraId="24A8B464" w14:textId="77777777" w:rsidR="00EE342B" w:rsidRPr="007F41BD" w:rsidRDefault="00EE342B" w:rsidP="007D0A31">
            <w:pPr>
              <w:pStyle w:val="Zawartotabeli"/>
              <w:numPr>
                <w:ilvl w:val="0"/>
                <w:numId w:val="21"/>
              </w:numPr>
              <w:tabs>
                <w:tab w:val="left" w:pos="366"/>
              </w:tabs>
              <w:snapToGri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771D2808" w14:textId="77777777" w:rsidR="00EE342B" w:rsidRPr="007F41BD" w:rsidRDefault="00EE342B" w:rsidP="000716C0">
            <w:pPr>
              <w:pStyle w:val="Zawartotabeli"/>
              <w:snapToGri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14:paraId="3495B497" w14:textId="77777777" w:rsidR="00EE342B" w:rsidRPr="007F41BD" w:rsidRDefault="00EE342B" w:rsidP="000716C0">
            <w:pPr>
              <w:pStyle w:val="Zawartotabeli"/>
              <w:snapToGri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EE342B" w:rsidRPr="007F41BD" w14:paraId="0C36D4DA" w14:textId="77777777" w:rsidTr="007D0A31">
        <w:tc>
          <w:tcPr>
            <w:tcW w:w="851" w:type="dxa"/>
            <w:shd w:val="clear" w:color="auto" w:fill="auto"/>
          </w:tcPr>
          <w:p w14:paraId="567E255F" w14:textId="77777777" w:rsidR="00EE342B" w:rsidRPr="007F41BD" w:rsidRDefault="00EE342B" w:rsidP="007D0A31">
            <w:pPr>
              <w:pStyle w:val="Zawartotabeli"/>
              <w:numPr>
                <w:ilvl w:val="0"/>
                <w:numId w:val="21"/>
              </w:numPr>
              <w:tabs>
                <w:tab w:val="left" w:pos="366"/>
              </w:tabs>
              <w:snapToGri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406C81A8" w14:textId="77777777" w:rsidR="00EE342B" w:rsidRPr="007F41BD" w:rsidRDefault="00EE342B" w:rsidP="000716C0">
            <w:pPr>
              <w:pStyle w:val="Zawartotabeli"/>
              <w:snapToGri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14:paraId="1DB6E333" w14:textId="77777777" w:rsidR="00EE342B" w:rsidRPr="007F41BD" w:rsidRDefault="00EE342B" w:rsidP="000716C0">
            <w:pPr>
              <w:pStyle w:val="Zawartotabeli"/>
              <w:snapToGri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EE342B" w:rsidRPr="007F41BD" w14:paraId="23FE5473" w14:textId="77777777" w:rsidTr="007D0A31">
        <w:tc>
          <w:tcPr>
            <w:tcW w:w="851" w:type="dxa"/>
            <w:shd w:val="clear" w:color="auto" w:fill="auto"/>
          </w:tcPr>
          <w:p w14:paraId="2E9060F3" w14:textId="77777777" w:rsidR="00EE342B" w:rsidRPr="007F41BD" w:rsidRDefault="00EE342B" w:rsidP="007D0A31">
            <w:pPr>
              <w:pStyle w:val="Zawartotabeli"/>
              <w:numPr>
                <w:ilvl w:val="0"/>
                <w:numId w:val="21"/>
              </w:numPr>
              <w:tabs>
                <w:tab w:val="left" w:pos="366"/>
              </w:tabs>
              <w:snapToGri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73E41521" w14:textId="77777777" w:rsidR="00EE342B" w:rsidRPr="007F41BD" w:rsidRDefault="00EE342B" w:rsidP="000716C0">
            <w:pPr>
              <w:pStyle w:val="Zawartotabeli"/>
              <w:snapToGri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14:paraId="100B7E70" w14:textId="77777777" w:rsidR="00EE342B" w:rsidRPr="007F41BD" w:rsidRDefault="00EE342B" w:rsidP="000716C0">
            <w:pPr>
              <w:pStyle w:val="Zawartotabeli"/>
              <w:snapToGri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EE342B" w:rsidRPr="007F41BD" w14:paraId="6B175EE4" w14:textId="77777777" w:rsidTr="007D0A31">
        <w:tc>
          <w:tcPr>
            <w:tcW w:w="851" w:type="dxa"/>
            <w:shd w:val="clear" w:color="auto" w:fill="auto"/>
          </w:tcPr>
          <w:p w14:paraId="6EFA775F" w14:textId="77777777" w:rsidR="00EE342B" w:rsidRPr="007F41BD" w:rsidRDefault="00EE342B" w:rsidP="007D0A31">
            <w:pPr>
              <w:pStyle w:val="Zawartotabeli"/>
              <w:numPr>
                <w:ilvl w:val="0"/>
                <w:numId w:val="21"/>
              </w:numPr>
              <w:tabs>
                <w:tab w:val="left" w:pos="366"/>
              </w:tabs>
              <w:snapToGri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19C26F2D" w14:textId="77777777" w:rsidR="00EE342B" w:rsidRPr="007F41BD" w:rsidRDefault="00EE342B" w:rsidP="000716C0">
            <w:pPr>
              <w:pStyle w:val="Zawartotabeli"/>
              <w:snapToGri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14:paraId="532FC7F8" w14:textId="77777777" w:rsidR="00EE342B" w:rsidRPr="007F41BD" w:rsidRDefault="00EE342B" w:rsidP="000716C0">
            <w:pPr>
              <w:pStyle w:val="Zawartotabeli"/>
              <w:snapToGri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EE342B" w:rsidRPr="007F41BD" w14:paraId="1E9A6441" w14:textId="77777777" w:rsidTr="007D0A31">
        <w:tc>
          <w:tcPr>
            <w:tcW w:w="851" w:type="dxa"/>
            <w:shd w:val="clear" w:color="auto" w:fill="auto"/>
          </w:tcPr>
          <w:p w14:paraId="7AA03CF2" w14:textId="77777777" w:rsidR="00EE342B" w:rsidRPr="007F41BD" w:rsidRDefault="00EE342B" w:rsidP="007D0A31">
            <w:pPr>
              <w:pStyle w:val="Zawartotabeli"/>
              <w:numPr>
                <w:ilvl w:val="0"/>
                <w:numId w:val="21"/>
              </w:numPr>
              <w:tabs>
                <w:tab w:val="left" w:pos="366"/>
              </w:tabs>
              <w:snapToGri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704F144F" w14:textId="77777777" w:rsidR="00EE342B" w:rsidRPr="007F41BD" w:rsidRDefault="00EE342B" w:rsidP="000716C0">
            <w:pPr>
              <w:pStyle w:val="Zawartotabeli"/>
              <w:snapToGri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14:paraId="24CB1968" w14:textId="77777777" w:rsidR="00EE342B" w:rsidRPr="007F41BD" w:rsidRDefault="00EE342B" w:rsidP="000716C0">
            <w:pPr>
              <w:pStyle w:val="Zawartotabeli"/>
              <w:snapToGri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EE342B" w:rsidRPr="007F41BD" w14:paraId="63CB1E19" w14:textId="77777777" w:rsidTr="007D0A31">
        <w:tc>
          <w:tcPr>
            <w:tcW w:w="851" w:type="dxa"/>
            <w:shd w:val="clear" w:color="auto" w:fill="auto"/>
          </w:tcPr>
          <w:p w14:paraId="2404D14E" w14:textId="77777777" w:rsidR="00EE342B" w:rsidRPr="007F41BD" w:rsidRDefault="00EE342B" w:rsidP="007D0A31">
            <w:pPr>
              <w:pStyle w:val="Zawartotabeli"/>
              <w:numPr>
                <w:ilvl w:val="0"/>
                <w:numId w:val="21"/>
              </w:numPr>
              <w:tabs>
                <w:tab w:val="left" w:pos="366"/>
              </w:tabs>
              <w:snapToGri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67DE5FF2" w14:textId="77777777" w:rsidR="00EE342B" w:rsidRPr="007F41BD" w:rsidRDefault="00EE342B" w:rsidP="000716C0">
            <w:pPr>
              <w:pStyle w:val="Zawartotabeli"/>
              <w:snapToGri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14:paraId="5913B31C" w14:textId="77777777" w:rsidR="00EE342B" w:rsidRPr="007F41BD" w:rsidRDefault="00EE342B" w:rsidP="000716C0">
            <w:pPr>
              <w:pStyle w:val="Zawartotabeli"/>
              <w:snapToGri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EE342B" w:rsidRPr="007F41BD" w14:paraId="4CA1A2C3" w14:textId="77777777" w:rsidTr="007D0A31">
        <w:tc>
          <w:tcPr>
            <w:tcW w:w="851" w:type="dxa"/>
            <w:shd w:val="clear" w:color="auto" w:fill="auto"/>
          </w:tcPr>
          <w:p w14:paraId="024E98A0" w14:textId="77777777" w:rsidR="00EE342B" w:rsidRPr="007F41BD" w:rsidRDefault="00EE342B" w:rsidP="007D0A31">
            <w:pPr>
              <w:pStyle w:val="Zawartotabeli"/>
              <w:numPr>
                <w:ilvl w:val="0"/>
                <w:numId w:val="21"/>
              </w:numPr>
              <w:tabs>
                <w:tab w:val="left" w:pos="366"/>
              </w:tabs>
              <w:snapToGri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1C41E90D" w14:textId="77777777" w:rsidR="00EE342B" w:rsidRPr="007F41BD" w:rsidRDefault="00EE342B" w:rsidP="000716C0">
            <w:pPr>
              <w:pStyle w:val="Zawartotabeli"/>
              <w:snapToGri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14:paraId="279650AC" w14:textId="77777777" w:rsidR="00EE342B" w:rsidRPr="007F41BD" w:rsidRDefault="00EE342B" w:rsidP="000716C0">
            <w:pPr>
              <w:pStyle w:val="Zawartotabeli"/>
              <w:snapToGri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EE342B" w:rsidRPr="007F41BD" w14:paraId="0A6E61AD" w14:textId="77777777" w:rsidTr="007D0A31">
        <w:tc>
          <w:tcPr>
            <w:tcW w:w="851" w:type="dxa"/>
            <w:shd w:val="clear" w:color="auto" w:fill="auto"/>
          </w:tcPr>
          <w:p w14:paraId="6FEDE93B" w14:textId="77777777" w:rsidR="00EE342B" w:rsidRPr="007F41BD" w:rsidRDefault="00EE342B" w:rsidP="007D0A31">
            <w:pPr>
              <w:pStyle w:val="Zawartotabeli"/>
              <w:numPr>
                <w:ilvl w:val="0"/>
                <w:numId w:val="21"/>
              </w:numPr>
              <w:tabs>
                <w:tab w:val="left" w:pos="366"/>
              </w:tabs>
              <w:snapToGri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151966D6" w14:textId="77777777" w:rsidR="00EE342B" w:rsidRPr="007F41BD" w:rsidRDefault="00EE342B" w:rsidP="000716C0">
            <w:pPr>
              <w:pStyle w:val="Zawartotabeli"/>
              <w:snapToGri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14:paraId="0A8AD086" w14:textId="77777777" w:rsidR="00EE342B" w:rsidRPr="007F41BD" w:rsidRDefault="00EE342B" w:rsidP="000716C0">
            <w:pPr>
              <w:pStyle w:val="Zawartotabeli"/>
              <w:snapToGri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EE342B" w:rsidRPr="007F41BD" w14:paraId="2CAD3738" w14:textId="77777777" w:rsidTr="007D0A31">
        <w:tc>
          <w:tcPr>
            <w:tcW w:w="851" w:type="dxa"/>
            <w:shd w:val="clear" w:color="auto" w:fill="auto"/>
          </w:tcPr>
          <w:p w14:paraId="47A5D7C7" w14:textId="77777777" w:rsidR="00EE342B" w:rsidRPr="007F41BD" w:rsidRDefault="00EE342B" w:rsidP="007D0A31">
            <w:pPr>
              <w:pStyle w:val="Zawartotabeli"/>
              <w:numPr>
                <w:ilvl w:val="0"/>
                <w:numId w:val="21"/>
              </w:numPr>
              <w:tabs>
                <w:tab w:val="left" w:pos="366"/>
              </w:tabs>
              <w:snapToGri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4053D465" w14:textId="77777777" w:rsidR="00EE342B" w:rsidRPr="007F41BD" w:rsidRDefault="00EE342B" w:rsidP="000716C0">
            <w:pPr>
              <w:pStyle w:val="Zawartotabeli"/>
              <w:snapToGri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14:paraId="6B07FE21" w14:textId="77777777" w:rsidR="00EE342B" w:rsidRPr="007F41BD" w:rsidRDefault="00EE342B" w:rsidP="000716C0">
            <w:pPr>
              <w:pStyle w:val="Zawartotabeli"/>
              <w:snapToGrid w:val="0"/>
              <w:spacing w:after="0" w:line="24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7D0A31" w:rsidRPr="007F41BD" w14:paraId="14533783" w14:textId="77777777" w:rsidTr="0067533E">
        <w:tc>
          <w:tcPr>
            <w:tcW w:w="9072" w:type="dxa"/>
            <w:gridSpan w:val="3"/>
            <w:shd w:val="clear" w:color="auto" w:fill="F2F2F2"/>
          </w:tcPr>
          <w:p w14:paraId="0C2C234F" w14:textId="77777777" w:rsidR="007D0A31" w:rsidRPr="007F41BD" w:rsidRDefault="007D0A31" w:rsidP="007D0A31">
            <w:pPr>
              <w:pStyle w:val="Zawartotabeli"/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  <w:r w:rsidRPr="007F41BD"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  <w:t>inne osoby prowadzące zajęcia</w:t>
            </w:r>
          </w:p>
        </w:tc>
      </w:tr>
      <w:tr w:rsidR="007D0A31" w:rsidRPr="007F41BD" w14:paraId="549918D6" w14:textId="77777777" w:rsidTr="007D0A31">
        <w:tc>
          <w:tcPr>
            <w:tcW w:w="851" w:type="dxa"/>
            <w:shd w:val="clear" w:color="auto" w:fill="auto"/>
          </w:tcPr>
          <w:p w14:paraId="57855DB4" w14:textId="77777777" w:rsidR="007D0A31" w:rsidRPr="007F41BD" w:rsidRDefault="007D0A31" w:rsidP="007D0A31">
            <w:pPr>
              <w:pStyle w:val="Zawartotabeli"/>
              <w:numPr>
                <w:ilvl w:val="0"/>
                <w:numId w:val="22"/>
              </w:numPr>
              <w:snapToGri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32689650" w14:textId="77777777" w:rsidR="007D0A31" w:rsidRPr="007F41BD" w:rsidRDefault="007D0A31" w:rsidP="000716C0">
            <w:pPr>
              <w:pStyle w:val="Zawartotabeli"/>
              <w:snapToGri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14:paraId="715B3F52" w14:textId="77777777" w:rsidR="007D0A31" w:rsidRPr="007F41BD" w:rsidRDefault="007D0A31" w:rsidP="000716C0">
            <w:pPr>
              <w:pStyle w:val="Zawartotabeli"/>
              <w:snapToGri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0A31" w:rsidRPr="007F41BD" w14:paraId="50D28E49" w14:textId="77777777" w:rsidTr="007D0A31">
        <w:tc>
          <w:tcPr>
            <w:tcW w:w="851" w:type="dxa"/>
            <w:shd w:val="clear" w:color="auto" w:fill="auto"/>
          </w:tcPr>
          <w:p w14:paraId="105AA0E3" w14:textId="77777777" w:rsidR="007D0A31" w:rsidRPr="007F41BD" w:rsidRDefault="007D0A31" w:rsidP="007D0A31">
            <w:pPr>
              <w:pStyle w:val="Zawartotabeli"/>
              <w:numPr>
                <w:ilvl w:val="0"/>
                <w:numId w:val="22"/>
              </w:numPr>
              <w:snapToGri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7FDAE174" w14:textId="77777777" w:rsidR="007D0A31" w:rsidRPr="007F41BD" w:rsidRDefault="007D0A31" w:rsidP="000716C0">
            <w:pPr>
              <w:pStyle w:val="Zawartotabeli"/>
              <w:snapToGri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14:paraId="0B0819CD" w14:textId="77777777" w:rsidR="007D0A31" w:rsidRPr="007F41BD" w:rsidRDefault="007D0A31" w:rsidP="000716C0">
            <w:pPr>
              <w:pStyle w:val="Zawartotabeli"/>
              <w:snapToGri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0A31" w:rsidRPr="007F41BD" w14:paraId="49C719C4" w14:textId="77777777" w:rsidTr="007D0A31">
        <w:tc>
          <w:tcPr>
            <w:tcW w:w="851" w:type="dxa"/>
            <w:shd w:val="clear" w:color="auto" w:fill="auto"/>
          </w:tcPr>
          <w:p w14:paraId="38A964EE" w14:textId="77777777" w:rsidR="007D0A31" w:rsidRPr="007F41BD" w:rsidRDefault="007D0A31" w:rsidP="007D0A31">
            <w:pPr>
              <w:pStyle w:val="Zawartotabeli"/>
              <w:numPr>
                <w:ilvl w:val="0"/>
                <w:numId w:val="22"/>
              </w:numPr>
              <w:snapToGri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5591D334" w14:textId="77777777" w:rsidR="007D0A31" w:rsidRPr="007F41BD" w:rsidRDefault="007D0A31" w:rsidP="000716C0">
            <w:pPr>
              <w:pStyle w:val="Zawartotabeli"/>
              <w:snapToGri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14:paraId="56605C70" w14:textId="77777777" w:rsidR="007D0A31" w:rsidRPr="007F41BD" w:rsidRDefault="007D0A31" w:rsidP="000716C0">
            <w:pPr>
              <w:pStyle w:val="Zawartotabeli"/>
              <w:snapToGri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D0A31" w:rsidRPr="007F41BD" w14:paraId="11508D23" w14:textId="77777777" w:rsidTr="007D0A31">
        <w:tc>
          <w:tcPr>
            <w:tcW w:w="851" w:type="dxa"/>
            <w:shd w:val="clear" w:color="auto" w:fill="auto"/>
          </w:tcPr>
          <w:p w14:paraId="76344F50" w14:textId="77777777" w:rsidR="007D0A31" w:rsidRPr="007F41BD" w:rsidRDefault="007D0A31" w:rsidP="007D0A31">
            <w:pPr>
              <w:pStyle w:val="Zawartotabeli"/>
              <w:numPr>
                <w:ilvl w:val="0"/>
                <w:numId w:val="22"/>
              </w:numPr>
              <w:snapToGri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4FD3AB78" w14:textId="77777777" w:rsidR="007D0A31" w:rsidRPr="007F41BD" w:rsidRDefault="007D0A31" w:rsidP="000716C0">
            <w:pPr>
              <w:pStyle w:val="Zawartotabeli"/>
              <w:snapToGri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14:paraId="0665FABB" w14:textId="77777777" w:rsidR="007D0A31" w:rsidRPr="007F41BD" w:rsidRDefault="007D0A31" w:rsidP="000716C0">
            <w:pPr>
              <w:pStyle w:val="Zawartotabeli"/>
              <w:snapToGrid w:val="0"/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5A4329D7" w14:textId="77777777" w:rsidR="006A4726" w:rsidRPr="007F41BD" w:rsidRDefault="006A4726" w:rsidP="000716C0">
      <w:pPr>
        <w:pStyle w:val="NormalnyWeb"/>
        <w:spacing w:before="0" w:after="0"/>
        <w:jc w:val="center"/>
        <w:rPr>
          <w:rFonts w:asciiTheme="minorHAnsi" w:hAnsiTheme="minorHAnsi" w:cstheme="minorHAnsi"/>
        </w:rPr>
      </w:pPr>
    </w:p>
    <w:p w14:paraId="5DA90ACD" w14:textId="77777777" w:rsidR="006A4726" w:rsidRPr="007F41BD" w:rsidRDefault="006A4726" w:rsidP="000716C0">
      <w:pPr>
        <w:pStyle w:val="NormalnyWeb"/>
        <w:spacing w:before="0" w:after="0"/>
        <w:jc w:val="center"/>
        <w:rPr>
          <w:rFonts w:asciiTheme="minorHAnsi" w:hAnsiTheme="minorHAnsi" w:cstheme="minorHAnsi"/>
          <w:b/>
          <w:bCs/>
          <w:i/>
          <w:sz w:val="22"/>
          <w:szCs w:val="22"/>
        </w:rPr>
      </w:pPr>
    </w:p>
    <w:p w14:paraId="39103151" w14:textId="77777777" w:rsidR="006A4726" w:rsidRPr="007F41BD" w:rsidRDefault="006A4726" w:rsidP="000716C0">
      <w:pPr>
        <w:pStyle w:val="NormalnyWeb"/>
        <w:spacing w:before="0" w:after="0"/>
        <w:jc w:val="center"/>
        <w:rPr>
          <w:rFonts w:asciiTheme="minorHAnsi" w:hAnsiTheme="minorHAnsi" w:cstheme="minorHAnsi"/>
          <w:b/>
          <w:bCs/>
          <w:i/>
          <w:sz w:val="22"/>
          <w:szCs w:val="22"/>
        </w:rPr>
      </w:pPr>
    </w:p>
    <w:p w14:paraId="3D40B7E8" w14:textId="77777777" w:rsidR="006A4726" w:rsidRPr="007F41BD" w:rsidRDefault="006A4726" w:rsidP="000716C0">
      <w:pPr>
        <w:pStyle w:val="NormalnyWeb"/>
        <w:spacing w:before="0" w:after="0"/>
        <w:jc w:val="center"/>
        <w:rPr>
          <w:rFonts w:asciiTheme="minorHAnsi" w:hAnsiTheme="minorHAnsi" w:cstheme="minorHAnsi"/>
          <w:b/>
          <w:bCs/>
          <w:i/>
          <w:sz w:val="22"/>
          <w:szCs w:val="22"/>
        </w:rPr>
      </w:pPr>
    </w:p>
    <w:p w14:paraId="76DC240F" w14:textId="77777777" w:rsidR="006A4726" w:rsidRPr="007F41BD" w:rsidRDefault="006A4726" w:rsidP="000716C0">
      <w:pPr>
        <w:pStyle w:val="NormalnyWeb"/>
        <w:spacing w:before="0" w:after="0"/>
        <w:jc w:val="center"/>
        <w:rPr>
          <w:rFonts w:asciiTheme="minorHAnsi" w:hAnsiTheme="minorHAnsi" w:cstheme="minorHAnsi"/>
          <w:b/>
          <w:bCs/>
          <w:i/>
          <w:sz w:val="22"/>
          <w:szCs w:val="22"/>
        </w:rPr>
      </w:pPr>
    </w:p>
    <w:p w14:paraId="7660390D" w14:textId="77777777" w:rsidR="006A4726" w:rsidRPr="007F41BD" w:rsidRDefault="006A4726" w:rsidP="000716C0">
      <w:pPr>
        <w:pStyle w:val="NormalnyWeb"/>
        <w:spacing w:before="0" w:after="0"/>
        <w:jc w:val="center"/>
        <w:rPr>
          <w:rFonts w:asciiTheme="minorHAnsi" w:hAnsiTheme="minorHAnsi" w:cstheme="minorHAnsi"/>
          <w:b/>
          <w:bCs/>
          <w:i/>
          <w:sz w:val="22"/>
          <w:szCs w:val="22"/>
        </w:rPr>
      </w:pPr>
    </w:p>
    <w:p w14:paraId="64798D40" w14:textId="77777777" w:rsidR="006A4726" w:rsidRPr="007F41BD" w:rsidRDefault="006A4726" w:rsidP="000716C0">
      <w:pPr>
        <w:pStyle w:val="NormalnyWeb"/>
        <w:spacing w:before="0" w:after="0"/>
        <w:ind w:firstLine="4500"/>
        <w:jc w:val="center"/>
        <w:rPr>
          <w:rFonts w:asciiTheme="minorHAnsi" w:hAnsiTheme="minorHAnsi" w:cstheme="minorHAnsi"/>
          <w:i/>
          <w:sz w:val="22"/>
          <w:szCs w:val="22"/>
        </w:rPr>
      </w:pPr>
      <w:r w:rsidRPr="007F41BD">
        <w:rPr>
          <w:rFonts w:asciiTheme="minorHAnsi" w:hAnsiTheme="minorHAnsi" w:cstheme="minorHAnsi"/>
          <w:i/>
          <w:sz w:val="22"/>
          <w:szCs w:val="22"/>
        </w:rPr>
        <w:t>…...................................................</w:t>
      </w:r>
    </w:p>
    <w:p w14:paraId="262CAEE3" w14:textId="77777777" w:rsidR="006A4726" w:rsidRPr="007F41BD" w:rsidRDefault="006A4726" w:rsidP="000716C0">
      <w:pPr>
        <w:pStyle w:val="NormalnyWeb"/>
        <w:spacing w:before="0" w:after="0"/>
        <w:ind w:firstLine="4500"/>
        <w:jc w:val="center"/>
        <w:rPr>
          <w:rFonts w:asciiTheme="minorHAnsi" w:hAnsiTheme="minorHAnsi" w:cstheme="minorHAnsi"/>
          <w:i/>
          <w:sz w:val="18"/>
          <w:szCs w:val="18"/>
        </w:rPr>
      </w:pPr>
      <w:r w:rsidRPr="007F41BD">
        <w:rPr>
          <w:rFonts w:asciiTheme="minorHAnsi" w:hAnsiTheme="minorHAnsi" w:cstheme="minorHAnsi"/>
          <w:i/>
          <w:sz w:val="18"/>
          <w:szCs w:val="18"/>
        </w:rPr>
        <w:t>podpis i pieczęć dziekana</w:t>
      </w:r>
    </w:p>
    <w:p w14:paraId="1B3DFDC1" w14:textId="77777777" w:rsidR="006A4726" w:rsidRPr="007F41BD" w:rsidRDefault="006A4726" w:rsidP="000716C0">
      <w:pPr>
        <w:pStyle w:val="NormalnyWeb"/>
        <w:spacing w:before="0" w:after="0"/>
        <w:ind w:firstLine="3686"/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343C8CF0" w14:textId="77777777" w:rsidR="006A4726" w:rsidRPr="007F41BD" w:rsidRDefault="006A4726" w:rsidP="000716C0">
      <w:pPr>
        <w:pStyle w:val="NormalnyWeb"/>
        <w:spacing w:before="0" w:after="0"/>
        <w:ind w:firstLine="3686"/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11F79308" w14:textId="77777777" w:rsidR="00E84A92" w:rsidRPr="007F41BD" w:rsidRDefault="00E84A92" w:rsidP="000716C0">
      <w:pPr>
        <w:pStyle w:val="NormalnyWeb"/>
        <w:spacing w:before="0" w:after="0"/>
        <w:ind w:firstLine="3686"/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61D04417" w14:textId="77777777" w:rsidR="00E84A92" w:rsidRPr="007F41BD" w:rsidRDefault="00E84A92" w:rsidP="000716C0">
      <w:pPr>
        <w:pStyle w:val="NormalnyWeb"/>
        <w:spacing w:before="0" w:after="0"/>
        <w:ind w:firstLine="3686"/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0DD10A50" w14:textId="77777777" w:rsidR="00E00C49" w:rsidRPr="007F41BD" w:rsidRDefault="00E00C49" w:rsidP="000716C0">
      <w:pPr>
        <w:pStyle w:val="NormalnyWeb"/>
        <w:spacing w:before="0" w:after="0"/>
        <w:ind w:firstLine="3686"/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27855E61" w14:textId="77777777" w:rsidR="00E00C49" w:rsidRPr="007F41BD" w:rsidRDefault="00E00C49" w:rsidP="000716C0">
      <w:pPr>
        <w:pStyle w:val="NormalnyWeb"/>
        <w:spacing w:before="0" w:after="0"/>
        <w:ind w:firstLine="3686"/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4282755F" w14:textId="77777777" w:rsidR="00E00C49" w:rsidRPr="007F41BD" w:rsidRDefault="00E00C49" w:rsidP="000716C0">
      <w:pPr>
        <w:pStyle w:val="NormalnyWeb"/>
        <w:spacing w:before="0" w:after="0"/>
        <w:ind w:firstLine="3686"/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21DD97F4" w14:textId="77777777" w:rsidR="00E00C49" w:rsidRPr="007F41BD" w:rsidRDefault="00E00C49" w:rsidP="000716C0">
      <w:pPr>
        <w:pStyle w:val="NormalnyWeb"/>
        <w:spacing w:before="0" w:after="0"/>
        <w:ind w:firstLine="3686"/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4D1B2855" w14:textId="77777777" w:rsidR="00E00C49" w:rsidRPr="007F41BD" w:rsidRDefault="00E00C49" w:rsidP="000716C0">
      <w:pPr>
        <w:pStyle w:val="NormalnyWeb"/>
        <w:spacing w:before="0" w:after="0"/>
        <w:ind w:firstLine="3686"/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25E723AA" w14:textId="77777777" w:rsidR="00E00C49" w:rsidRPr="007F41BD" w:rsidRDefault="00E00C49" w:rsidP="000716C0">
      <w:pPr>
        <w:pStyle w:val="NormalnyWeb"/>
        <w:spacing w:before="0" w:after="0"/>
        <w:ind w:firstLine="3686"/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2F5001FB" w14:textId="77777777" w:rsidR="00E00C49" w:rsidRPr="007F41BD" w:rsidRDefault="00E00C49" w:rsidP="000716C0">
      <w:pPr>
        <w:pStyle w:val="NormalnyWeb"/>
        <w:spacing w:before="0" w:after="0"/>
        <w:ind w:firstLine="3686"/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2B68D021" w14:textId="77777777" w:rsidR="00E00C49" w:rsidRPr="007F41BD" w:rsidRDefault="00E00C49" w:rsidP="000716C0">
      <w:pPr>
        <w:pStyle w:val="NormalnyWeb"/>
        <w:spacing w:before="0" w:after="0"/>
        <w:ind w:firstLine="3686"/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6F054293" w14:textId="77777777" w:rsidR="00DF3D09" w:rsidRPr="007F41BD" w:rsidRDefault="00DF3D09" w:rsidP="005F04AC">
      <w:pPr>
        <w:spacing w:after="0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37D7F145" w14:textId="77777777" w:rsidR="00DF3D09" w:rsidRPr="007F41BD" w:rsidRDefault="00DF3D09" w:rsidP="005F04AC">
      <w:pPr>
        <w:spacing w:after="0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724FC53F" w14:textId="77777777" w:rsidR="00DF3D09" w:rsidRPr="007F41BD" w:rsidRDefault="00DF3D09" w:rsidP="005F04AC">
      <w:pPr>
        <w:spacing w:after="0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794EF247" w14:textId="77777777" w:rsidR="00DF3D09" w:rsidRPr="007F41BD" w:rsidRDefault="00DF3D09" w:rsidP="00DF3D09">
      <w:pPr>
        <w:spacing w:after="0" w:line="240" w:lineRule="auto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64B17950" w14:textId="77777777" w:rsidR="00DF3D09" w:rsidRPr="007F41BD" w:rsidRDefault="00DF3D09" w:rsidP="00DF3D09">
      <w:pPr>
        <w:spacing w:after="0" w:line="240" w:lineRule="auto"/>
        <w:rPr>
          <w:rFonts w:asciiTheme="minorHAnsi" w:hAnsiTheme="minorHAnsi" w:cstheme="minorHAnsi"/>
          <w:i/>
          <w:sz w:val="16"/>
          <w:szCs w:val="16"/>
        </w:rPr>
      </w:pPr>
      <w:r w:rsidRPr="007F41BD">
        <w:rPr>
          <w:rFonts w:asciiTheme="minorHAnsi" w:hAnsiTheme="minorHAnsi" w:cstheme="minorHAnsi"/>
          <w:b/>
          <w:i/>
          <w:szCs w:val="24"/>
        </w:rPr>
        <w:t>…................................................................................</w:t>
      </w:r>
      <w:r w:rsidRPr="007F41BD">
        <w:rPr>
          <w:rFonts w:asciiTheme="minorHAnsi" w:hAnsiTheme="minorHAnsi" w:cstheme="minorHAnsi"/>
          <w:b/>
          <w:i/>
          <w:szCs w:val="24"/>
        </w:rPr>
        <w:br/>
      </w:r>
      <w:r w:rsidRPr="007F41BD">
        <w:rPr>
          <w:rFonts w:asciiTheme="minorHAnsi" w:hAnsiTheme="minorHAnsi" w:cstheme="minorHAnsi"/>
          <w:i/>
          <w:sz w:val="16"/>
          <w:szCs w:val="16"/>
        </w:rPr>
        <w:t>stopień naukowy / tytuł zawodowy imię nazwisko osoby składającej oświadczenie</w:t>
      </w:r>
    </w:p>
    <w:p w14:paraId="0787E515" w14:textId="77777777" w:rsidR="00DF3D09" w:rsidRPr="007F41BD" w:rsidRDefault="00DF3D09" w:rsidP="00DF3D09">
      <w:pPr>
        <w:spacing w:after="0" w:line="240" w:lineRule="auto"/>
        <w:rPr>
          <w:rFonts w:asciiTheme="minorHAnsi" w:hAnsiTheme="minorHAnsi" w:cstheme="minorHAnsi"/>
          <w:b/>
          <w:i/>
          <w:color w:val="000000"/>
          <w:sz w:val="16"/>
          <w:szCs w:val="16"/>
        </w:rPr>
      </w:pPr>
    </w:p>
    <w:p w14:paraId="036C0324" w14:textId="77777777" w:rsidR="00DF3D09" w:rsidRPr="007F41BD" w:rsidRDefault="00DF3D09" w:rsidP="00DF3D09">
      <w:pPr>
        <w:spacing w:after="0" w:line="240" w:lineRule="auto"/>
        <w:rPr>
          <w:rFonts w:asciiTheme="minorHAnsi" w:hAnsiTheme="minorHAnsi" w:cstheme="minorHAnsi"/>
          <w:b/>
          <w:i/>
          <w:color w:val="000000"/>
          <w:szCs w:val="24"/>
        </w:rPr>
      </w:pPr>
      <w:r w:rsidRPr="007F41BD">
        <w:rPr>
          <w:rFonts w:asciiTheme="minorHAnsi" w:hAnsiTheme="minorHAnsi" w:cstheme="minorHAnsi"/>
          <w:b/>
          <w:i/>
          <w:color w:val="000000"/>
          <w:szCs w:val="24"/>
        </w:rPr>
        <w:t>………………………………………………………</w:t>
      </w:r>
    </w:p>
    <w:p w14:paraId="61C12B82" w14:textId="77777777" w:rsidR="00DF3D09" w:rsidRPr="007F41BD" w:rsidRDefault="00DF3D09" w:rsidP="00DF3D09">
      <w:pPr>
        <w:spacing w:after="0" w:line="240" w:lineRule="auto"/>
        <w:rPr>
          <w:rFonts w:asciiTheme="minorHAnsi" w:hAnsiTheme="minorHAnsi" w:cstheme="minorHAnsi"/>
          <w:i/>
          <w:color w:val="000000"/>
          <w:sz w:val="16"/>
          <w:szCs w:val="16"/>
        </w:rPr>
      </w:pPr>
      <w:r w:rsidRPr="007F41BD">
        <w:rPr>
          <w:rFonts w:asciiTheme="minorHAnsi" w:hAnsiTheme="minorHAnsi" w:cstheme="minorHAnsi"/>
          <w:i/>
          <w:color w:val="000000"/>
          <w:sz w:val="16"/>
          <w:szCs w:val="16"/>
        </w:rPr>
        <w:t xml:space="preserve">pieczątka wydziału </w:t>
      </w:r>
    </w:p>
    <w:p w14:paraId="4AAEF33E" w14:textId="77777777" w:rsidR="00DF3D09" w:rsidRPr="007F41BD" w:rsidRDefault="00DF3D09" w:rsidP="00DF3D09">
      <w:pPr>
        <w:spacing w:after="0" w:line="240" w:lineRule="auto"/>
        <w:rPr>
          <w:rFonts w:asciiTheme="minorHAnsi" w:hAnsiTheme="minorHAnsi" w:cstheme="minorHAnsi"/>
          <w:i/>
          <w:sz w:val="16"/>
          <w:szCs w:val="16"/>
        </w:rPr>
      </w:pPr>
    </w:p>
    <w:p w14:paraId="34B66345" w14:textId="77777777" w:rsidR="00DF3D09" w:rsidRPr="007F41BD" w:rsidRDefault="00DF3D09" w:rsidP="00DF3D09">
      <w:pPr>
        <w:spacing w:after="0" w:line="240" w:lineRule="auto"/>
        <w:rPr>
          <w:rFonts w:asciiTheme="minorHAnsi" w:hAnsiTheme="minorHAnsi" w:cstheme="minorHAnsi"/>
        </w:rPr>
      </w:pPr>
    </w:p>
    <w:p w14:paraId="540B2E6C" w14:textId="77777777" w:rsidR="007D0A31" w:rsidRPr="007F41BD" w:rsidRDefault="007D0A31" w:rsidP="00DF3D09">
      <w:pPr>
        <w:spacing w:after="0" w:line="240" w:lineRule="auto"/>
        <w:rPr>
          <w:rFonts w:asciiTheme="minorHAnsi" w:hAnsiTheme="minorHAnsi" w:cstheme="minorHAnsi"/>
        </w:rPr>
      </w:pPr>
    </w:p>
    <w:p w14:paraId="4C00D5B4" w14:textId="77777777" w:rsidR="007D0A31" w:rsidRPr="007F41BD" w:rsidRDefault="007D0A31" w:rsidP="00DF3D09">
      <w:pPr>
        <w:spacing w:after="0" w:line="240" w:lineRule="auto"/>
        <w:rPr>
          <w:rFonts w:asciiTheme="minorHAnsi" w:hAnsiTheme="minorHAnsi" w:cstheme="minorHAnsi"/>
        </w:rPr>
      </w:pPr>
    </w:p>
    <w:p w14:paraId="57132684" w14:textId="77777777" w:rsidR="00DF3D09" w:rsidRPr="007F41BD" w:rsidRDefault="00DF3D09" w:rsidP="00DF3D09">
      <w:pPr>
        <w:spacing w:after="0" w:line="240" w:lineRule="auto"/>
        <w:rPr>
          <w:rFonts w:asciiTheme="minorHAnsi" w:hAnsiTheme="minorHAnsi" w:cstheme="minorHAnsi"/>
          <w:color w:val="000000"/>
        </w:rPr>
      </w:pPr>
    </w:p>
    <w:p w14:paraId="14B984C6" w14:textId="77777777" w:rsidR="00DF3D09" w:rsidRPr="007F41BD" w:rsidRDefault="00DF3D09" w:rsidP="00DF3D09">
      <w:pPr>
        <w:spacing w:after="0" w:line="240" w:lineRule="auto"/>
        <w:jc w:val="center"/>
        <w:rPr>
          <w:rFonts w:asciiTheme="minorHAnsi" w:hAnsiTheme="minorHAnsi" w:cstheme="minorHAnsi"/>
          <w:b/>
          <w:i/>
          <w:color w:val="000000"/>
          <w:szCs w:val="24"/>
        </w:rPr>
      </w:pPr>
      <w:r w:rsidRPr="007F41BD">
        <w:rPr>
          <w:rFonts w:asciiTheme="minorHAnsi" w:hAnsiTheme="minorHAnsi" w:cstheme="minorHAnsi"/>
          <w:b/>
          <w:i/>
          <w:color w:val="000000"/>
          <w:szCs w:val="24"/>
        </w:rPr>
        <w:t xml:space="preserve">Informacja o kompetencjach, </w:t>
      </w:r>
    </w:p>
    <w:p w14:paraId="2C276C35" w14:textId="77777777" w:rsidR="00DF3D09" w:rsidRPr="007F41BD" w:rsidRDefault="00DF3D09" w:rsidP="00DF3D09">
      <w:pPr>
        <w:spacing w:after="0" w:line="240" w:lineRule="auto"/>
        <w:jc w:val="center"/>
        <w:rPr>
          <w:rFonts w:asciiTheme="minorHAnsi" w:hAnsiTheme="minorHAnsi" w:cstheme="minorHAnsi"/>
          <w:b/>
          <w:i/>
          <w:color w:val="000000"/>
          <w:szCs w:val="24"/>
        </w:rPr>
      </w:pPr>
      <w:r w:rsidRPr="007F41BD">
        <w:rPr>
          <w:rFonts w:asciiTheme="minorHAnsi" w:hAnsiTheme="minorHAnsi" w:cstheme="minorHAnsi"/>
          <w:b/>
          <w:i/>
          <w:color w:val="000000"/>
          <w:szCs w:val="24"/>
        </w:rPr>
        <w:t xml:space="preserve">w tym dorobku dydaktycznym, naukowym lub artystycznym </w:t>
      </w:r>
    </w:p>
    <w:p w14:paraId="7F6F03A5" w14:textId="77777777" w:rsidR="00DF3D09" w:rsidRPr="007F41BD" w:rsidRDefault="00DF3D09" w:rsidP="00DF3D09">
      <w:pPr>
        <w:spacing w:after="0" w:line="240" w:lineRule="auto"/>
        <w:jc w:val="center"/>
        <w:rPr>
          <w:rFonts w:asciiTheme="minorHAnsi" w:hAnsiTheme="minorHAnsi" w:cstheme="minorHAnsi"/>
          <w:b/>
          <w:i/>
          <w:color w:val="000000"/>
          <w:szCs w:val="24"/>
        </w:rPr>
      </w:pPr>
      <w:r w:rsidRPr="007F41BD">
        <w:rPr>
          <w:rFonts w:asciiTheme="minorHAnsi" w:hAnsiTheme="minorHAnsi" w:cstheme="minorHAnsi"/>
          <w:b/>
          <w:i/>
          <w:color w:val="000000"/>
          <w:szCs w:val="24"/>
        </w:rPr>
        <w:t xml:space="preserve">wraz z </w:t>
      </w:r>
      <w:r w:rsidRPr="007F41BD">
        <w:rPr>
          <w:rFonts w:asciiTheme="minorHAnsi" w:hAnsiTheme="minorHAnsi" w:cstheme="minorHAnsi"/>
          <w:b/>
          <w:i/>
          <w:color w:val="000000"/>
          <w:szCs w:val="24"/>
          <w:u w:val="single"/>
        </w:rPr>
        <w:t>wykazem publikacji</w:t>
      </w:r>
      <w:r w:rsidRPr="007F41BD">
        <w:rPr>
          <w:rFonts w:asciiTheme="minorHAnsi" w:hAnsiTheme="minorHAnsi" w:cstheme="minorHAnsi"/>
          <w:b/>
          <w:i/>
          <w:color w:val="000000"/>
          <w:szCs w:val="24"/>
        </w:rPr>
        <w:t xml:space="preserve"> </w:t>
      </w:r>
      <w:r w:rsidRPr="007F41BD">
        <w:rPr>
          <w:rFonts w:asciiTheme="minorHAnsi" w:hAnsiTheme="minorHAnsi" w:cstheme="minorHAnsi"/>
          <w:b/>
          <w:i/>
          <w:color w:val="000000"/>
          <w:szCs w:val="24"/>
        </w:rPr>
        <w:br/>
        <w:t>lub opis doświadczenia zawodowego w zakresie programu studiów*</w:t>
      </w:r>
    </w:p>
    <w:p w14:paraId="60EBBB57" w14:textId="77777777" w:rsidR="00DF3D09" w:rsidRPr="007F41BD" w:rsidRDefault="00DF3D09" w:rsidP="00DF3D09">
      <w:pPr>
        <w:spacing w:after="0" w:line="240" w:lineRule="auto"/>
        <w:rPr>
          <w:rFonts w:asciiTheme="minorHAnsi" w:hAnsiTheme="minorHAnsi" w:cstheme="minorHAnsi"/>
          <w:color w:val="000000"/>
        </w:rPr>
      </w:pPr>
    </w:p>
    <w:p w14:paraId="4E7ECFBF" w14:textId="77777777" w:rsidR="00DF3D09" w:rsidRPr="007F41BD" w:rsidRDefault="00DF3D09" w:rsidP="00DF3D09">
      <w:pPr>
        <w:spacing w:after="0" w:line="240" w:lineRule="auto"/>
        <w:jc w:val="both"/>
        <w:rPr>
          <w:rFonts w:asciiTheme="minorHAnsi" w:hAnsiTheme="minorHAnsi" w:cstheme="minorHAnsi"/>
          <w:i/>
          <w:iCs/>
          <w:color w:val="000000"/>
        </w:rPr>
      </w:pPr>
    </w:p>
    <w:p w14:paraId="71F4B5BD" w14:textId="77777777" w:rsidR="00DF3D09" w:rsidRPr="007F41BD" w:rsidRDefault="00DF3D09" w:rsidP="00DF3D09">
      <w:pPr>
        <w:spacing w:after="0" w:line="240" w:lineRule="auto"/>
        <w:jc w:val="both"/>
        <w:rPr>
          <w:rFonts w:asciiTheme="minorHAnsi" w:hAnsiTheme="minorHAnsi" w:cstheme="minorHAnsi"/>
          <w:i/>
          <w:iCs/>
          <w:color w:val="000000"/>
        </w:rPr>
      </w:pPr>
    </w:p>
    <w:p w14:paraId="53ED0E51" w14:textId="77777777" w:rsidR="00DF3D09" w:rsidRPr="007F41BD" w:rsidRDefault="00DF3D09" w:rsidP="00DF3D09">
      <w:pPr>
        <w:spacing w:after="0" w:line="240" w:lineRule="auto"/>
        <w:jc w:val="both"/>
        <w:rPr>
          <w:rFonts w:asciiTheme="minorHAnsi" w:hAnsiTheme="minorHAnsi" w:cstheme="minorHAnsi"/>
          <w:i/>
          <w:iCs/>
          <w:color w:val="000000"/>
        </w:rPr>
      </w:pPr>
    </w:p>
    <w:p w14:paraId="484B209A" w14:textId="77777777" w:rsidR="00DF3D09" w:rsidRPr="007F41BD" w:rsidRDefault="00DF3D09" w:rsidP="00DF3D09">
      <w:pPr>
        <w:pStyle w:val="Akapitzlist1"/>
        <w:spacing w:after="0" w:line="240" w:lineRule="auto"/>
        <w:ind w:left="27"/>
        <w:rPr>
          <w:rFonts w:asciiTheme="minorHAnsi" w:hAnsiTheme="minorHAnsi" w:cstheme="minorHAnsi"/>
          <w:color w:val="000000"/>
          <w:sz w:val="20"/>
          <w:szCs w:val="20"/>
        </w:rPr>
      </w:pPr>
      <w:r w:rsidRPr="007F41BD">
        <w:rPr>
          <w:rFonts w:asciiTheme="minorHAnsi" w:hAnsiTheme="minorHAnsi" w:cstheme="minorHAnsi"/>
          <w:color w:val="000000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.</w:t>
      </w:r>
    </w:p>
    <w:p w14:paraId="052E925C" w14:textId="77777777" w:rsidR="007D0A31" w:rsidRPr="007F41BD" w:rsidRDefault="007D0A31" w:rsidP="00F35440">
      <w:pPr>
        <w:jc w:val="both"/>
        <w:rPr>
          <w:rFonts w:asciiTheme="minorHAnsi" w:eastAsia="Calibri" w:hAnsiTheme="minorHAnsi" w:cstheme="minorHAnsi"/>
          <w:i/>
          <w:color w:val="000000"/>
          <w:sz w:val="18"/>
          <w:szCs w:val="18"/>
        </w:rPr>
      </w:pPr>
    </w:p>
    <w:p w14:paraId="66B181CD" w14:textId="77777777" w:rsidR="0053392E" w:rsidRPr="007F41BD" w:rsidRDefault="007D0A31" w:rsidP="0053392E">
      <w:pPr>
        <w:spacing w:after="0"/>
        <w:jc w:val="both"/>
        <w:rPr>
          <w:rFonts w:asciiTheme="minorHAnsi" w:eastAsia="Calibri" w:hAnsiTheme="minorHAnsi" w:cstheme="minorHAnsi"/>
          <w:i/>
          <w:color w:val="000000" w:themeColor="text1"/>
          <w:sz w:val="18"/>
          <w:szCs w:val="18"/>
        </w:rPr>
      </w:pPr>
      <w:r w:rsidRPr="007F41BD">
        <w:rPr>
          <w:rFonts w:asciiTheme="minorHAnsi" w:eastAsia="Calibri" w:hAnsiTheme="minorHAnsi" w:cstheme="minorHAnsi"/>
          <w:i/>
          <w:color w:val="000000" w:themeColor="text1"/>
          <w:sz w:val="18"/>
          <w:szCs w:val="18"/>
        </w:rPr>
        <w:t xml:space="preserve">Administratorem danych jest </w:t>
      </w:r>
      <w:r w:rsidR="00C040AF" w:rsidRPr="007F41BD">
        <w:rPr>
          <w:rFonts w:asciiTheme="minorHAnsi" w:eastAsia="Calibri" w:hAnsiTheme="minorHAnsi" w:cstheme="minorHAnsi"/>
          <w:i/>
          <w:color w:val="000000" w:themeColor="text1"/>
          <w:sz w:val="18"/>
          <w:szCs w:val="18"/>
        </w:rPr>
        <w:t>Politechnika Bydgoska</w:t>
      </w:r>
      <w:r w:rsidRPr="007F41BD">
        <w:rPr>
          <w:rFonts w:asciiTheme="minorHAnsi" w:eastAsia="Calibri" w:hAnsiTheme="minorHAnsi" w:cstheme="minorHAnsi"/>
          <w:i/>
          <w:color w:val="000000" w:themeColor="text1"/>
          <w:sz w:val="18"/>
          <w:szCs w:val="18"/>
        </w:rPr>
        <w:t xml:space="preserve"> im</w:t>
      </w:r>
      <w:r w:rsidR="00921AF2" w:rsidRPr="007F41BD">
        <w:rPr>
          <w:rFonts w:asciiTheme="minorHAnsi" w:eastAsia="Calibri" w:hAnsiTheme="minorHAnsi" w:cstheme="minorHAnsi"/>
          <w:i/>
          <w:color w:val="000000" w:themeColor="text1"/>
          <w:sz w:val="18"/>
          <w:szCs w:val="18"/>
        </w:rPr>
        <w:t xml:space="preserve">. Jana i Jędrzeja Śniadeckich </w:t>
      </w:r>
      <w:r w:rsidRPr="007F41BD">
        <w:rPr>
          <w:rFonts w:asciiTheme="minorHAnsi" w:eastAsia="Calibri" w:hAnsiTheme="minorHAnsi" w:cstheme="minorHAnsi"/>
          <w:i/>
          <w:color w:val="000000" w:themeColor="text1"/>
          <w:sz w:val="18"/>
          <w:szCs w:val="18"/>
        </w:rPr>
        <w:t xml:space="preserve">(Al. prof. Sylwestra Kaliskiego 7, 85-796 Bydgoszcz). Administrator przetwarza dane osobowe zgodnie z Rozporządzeniem Parlamentu Europejskiego i Rady (UE)2016/679 z dnia 27 kwietnia 2016 r. w sprawie ochrony osób fizycznych w związku z przetwarzaniem danych osobowych i w sprawie swobodnego przepływu takich danych oraz uchylenia dyrektywy 95/46/WE. Pełna informacja dla osób, których dane dotyczą znajduje się na stronie internetowej: </w:t>
      </w:r>
    </w:p>
    <w:p w14:paraId="42CD8005" w14:textId="77777777" w:rsidR="0053392E" w:rsidRPr="007F41BD" w:rsidRDefault="00172ED7" w:rsidP="0053392E">
      <w:pPr>
        <w:spacing w:after="0"/>
        <w:jc w:val="both"/>
        <w:rPr>
          <w:rFonts w:asciiTheme="minorHAnsi" w:eastAsia="Calibri" w:hAnsiTheme="minorHAnsi" w:cstheme="minorHAnsi"/>
          <w:i/>
          <w:color w:val="000000" w:themeColor="text1"/>
          <w:sz w:val="18"/>
          <w:szCs w:val="18"/>
        </w:rPr>
      </w:pPr>
      <w:r w:rsidRPr="007F41BD">
        <w:rPr>
          <w:rFonts w:asciiTheme="minorHAnsi" w:eastAsia="Calibri" w:hAnsiTheme="minorHAnsi" w:cstheme="minorHAnsi"/>
          <w:i/>
          <w:color w:val="000000"/>
          <w:sz w:val="18"/>
          <w:szCs w:val="18"/>
        </w:rPr>
        <w:t>https://odo.utp.edu.pl/klauzula-informacyjna-dla-osob-proponowanych-do-prowadzenia-zajec-na-tworzonych-studiach/</w:t>
      </w:r>
    </w:p>
    <w:p w14:paraId="60B524E5" w14:textId="77777777" w:rsidR="007D0A31" w:rsidRPr="007F41BD" w:rsidRDefault="007D0A31" w:rsidP="00F35440">
      <w:pPr>
        <w:jc w:val="both"/>
        <w:rPr>
          <w:rFonts w:asciiTheme="minorHAnsi" w:eastAsia="Calibri" w:hAnsiTheme="minorHAnsi" w:cstheme="minorHAnsi"/>
          <w:i/>
          <w:sz w:val="18"/>
          <w:szCs w:val="18"/>
        </w:rPr>
      </w:pPr>
    </w:p>
    <w:p w14:paraId="2055404E" w14:textId="77777777" w:rsidR="00DF3D09" w:rsidRPr="007F41BD" w:rsidRDefault="00DF3D09" w:rsidP="00DF3D09">
      <w:pPr>
        <w:pStyle w:val="Akapitzlist1"/>
        <w:spacing w:after="0" w:line="240" w:lineRule="auto"/>
        <w:rPr>
          <w:rFonts w:asciiTheme="minorHAnsi" w:hAnsiTheme="minorHAnsi" w:cstheme="minorHAnsi"/>
          <w:color w:val="000000"/>
          <w:szCs w:val="24"/>
        </w:rPr>
      </w:pPr>
    </w:p>
    <w:p w14:paraId="0190C562" w14:textId="77777777" w:rsidR="00DF3D09" w:rsidRPr="007F41BD" w:rsidRDefault="00DF3D09" w:rsidP="00DF3D09">
      <w:pPr>
        <w:pStyle w:val="Akapitzlist1"/>
        <w:spacing w:after="0" w:line="240" w:lineRule="auto"/>
        <w:ind w:left="5103"/>
        <w:jc w:val="center"/>
        <w:rPr>
          <w:rFonts w:asciiTheme="minorHAnsi" w:hAnsiTheme="minorHAnsi" w:cstheme="minorHAnsi"/>
          <w:color w:val="000000"/>
          <w:szCs w:val="24"/>
        </w:rPr>
      </w:pPr>
      <w:r w:rsidRPr="007F41BD">
        <w:rPr>
          <w:rFonts w:asciiTheme="minorHAnsi" w:hAnsiTheme="minorHAnsi" w:cstheme="minorHAnsi"/>
          <w:color w:val="000000"/>
          <w:szCs w:val="24"/>
        </w:rPr>
        <w:t>………………………………..</w:t>
      </w:r>
    </w:p>
    <w:p w14:paraId="29F0FA4C" w14:textId="77777777" w:rsidR="00DF3D09" w:rsidRPr="007F41BD" w:rsidRDefault="00DF3D09" w:rsidP="00DF3D09">
      <w:pPr>
        <w:pStyle w:val="Akapitzlist1"/>
        <w:spacing w:after="0" w:line="240" w:lineRule="auto"/>
        <w:ind w:left="5103"/>
        <w:jc w:val="center"/>
        <w:rPr>
          <w:rFonts w:asciiTheme="minorHAnsi" w:hAnsiTheme="minorHAnsi" w:cstheme="minorHAnsi"/>
          <w:i/>
          <w:color w:val="000000"/>
          <w:sz w:val="16"/>
          <w:szCs w:val="16"/>
        </w:rPr>
      </w:pPr>
      <w:r w:rsidRPr="007F41BD">
        <w:rPr>
          <w:rFonts w:asciiTheme="minorHAnsi" w:hAnsiTheme="minorHAnsi" w:cstheme="minorHAnsi"/>
          <w:i/>
          <w:color w:val="000000"/>
          <w:sz w:val="16"/>
          <w:szCs w:val="16"/>
        </w:rPr>
        <w:t>podpis osoby składającej oświadczenie</w:t>
      </w:r>
    </w:p>
    <w:p w14:paraId="1CBF0A35" w14:textId="77777777" w:rsidR="00DF3D09" w:rsidRPr="007F41BD" w:rsidRDefault="00DF3D09" w:rsidP="00DF3D09">
      <w:pPr>
        <w:pStyle w:val="Akapitzlist1"/>
        <w:spacing w:after="0" w:line="240" w:lineRule="auto"/>
        <w:ind w:left="5103"/>
        <w:jc w:val="center"/>
        <w:rPr>
          <w:rFonts w:asciiTheme="minorHAnsi" w:hAnsiTheme="minorHAnsi" w:cstheme="minorHAnsi"/>
        </w:rPr>
      </w:pPr>
    </w:p>
    <w:p w14:paraId="67F75500" w14:textId="77777777" w:rsidR="00DF3D09" w:rsidRPr="007F41BD" w:rsidRDefault="00DF3D09" w:rsidP="00DF3D09">
      <w:pPr>
        <w:pStyle w:val="Akapitzlist1"/>
        <w:spacing w:after="0" w:line="240" w:lineRule="auto"/>
        <w:ind w:left="5103"/>
        <w:jc w:val="center"/>
        <w:rPr>
          <w:rFonts w:asciiTheme="minorHAnsi" w:hAnsiTheme="minorHAnsi" w:cstheme="minorHAnsi"/>
        </w:rPr>
      </w:pPr>
    </w:p>
    <w:p w14:paraId="1684DCF9" w14:textId="77777777" w:rsidR="00DF3D09" w:rsidRPr="007F41BD" w:rsidRDefault="00DF3D09" w:rsidP="00DF3D09">
      <w:pPr>
        <w:pStyle w:val="Akapitzlist1"/>
        <w:spacing w:after="0" w:line="240" w:lineRule="auto"/>
        <w:ind w:left="5103"/>
        <w:jc w:val="center"/>
        <w:rPr>
          <w:rFonts w:asciiTheme="minorHAnsi" w:hAnsiTheme="minorHAnsi" w:cstheme="minorHAnsi"/>
        </w:rPr>
      </w:pPr>
    </w:p>
    <w:p w14:paraId="021DF0E9" w14:textId="77777777" w:rsidR="00DF3D09" w:rsidRPr="007F41BD" w:rsidRDefault="00DF3D09" w:rsidP="00DF3D09">
      <w:pPr>
        <w:spacing w:after="0" w:line="240" w:lineRule="auto"/>
        <w:rPr>
          <w:rFonts w:asciiTheme="minorHAnsi" w:hAnsiTheme="minorHAnsi" w:cstheme="minorHAnsi"/>
          <w:b/>
          <w:i/>
          <w:szCs w:val="24"/>
        </w:rPr>
      </w:pPr>
    </w:p>
    <w:p w14:paraId="51AFD3D0" w14:textId="77777777" w:rsidR="00DF3D09" w:rsidRPr="007F41BD" w:rsidRDefault="00DF3D09" w:rsidP="00DF3D09">
      <w:pPr>
        <w:spacing w:after="0" w:line="240" w:lineRule="auto"/>
        <w:rPr>
          <w:rFonts w:asciiTheme="minorHAnsi" w:hAnsiTheme="minorHAnsi" w:cstheme="minorHAnsi"/>
          <w:b/>
          <w:i/>
          <w:szCs w:val="24"/>
        </w:rPr>
      </w:pPr>
    </w:p>
    <w:p w14:paraId="615DC31B" w14:textId="77777777" w:rsidR="00DF3D09" w:rsidRPr="007F41BD" w:rsidRDefault="00DF3D09" w:rsidP="00DF3D09">
      <w:pPr>
        <w:spacing w:after="0" w:line="240" w:lineRule="auto"/>
        <w:rPr>
          <w:rFonts w:asciiTheme="minorHAnsi" w:hAnsiTheme="minorHAnsi" w:cstheme="minorHAnsi"/>
          <w:b/>
          <w:i/>
          <w:szCs w:val="24"/>
        </w:rPr>
      </w:pPr>
    </w:p>
    <w:p w14:paraId="6512CCE8" w14:textId="77777777" w:rsidR="00DF3D09" w:rsidRPr="007F41BD" w:rsidRDefault="00DF3D09" w:rsidP="00DF3D09">
      <w:pPr>
        <w:spacing w:after="0" w:line="240" w:lineRule="auto"/>
        <w:rPr>
          <w:rFonts w:asciiTheme="minorHAnsi" w:hAnsiTheme="minorHAnsi" w:cstheme="minorHAnsi"/>
          <w:i/>
          <w:szCs w:val="24"/>
        </w:rPr>
      </w:pPr>
      <w:r w:rsidRPr="007F41BD">
        <w:rPr>
          <w:rFonts w:asciiTheme="minorHAnsi" w:hAnsiTheme="minorHAnsi" w:cstheme="minorHAnsi"/>
          <w:i/>
          <w:szCs w:val="24"/>
        </w:rPr>
        <w:t>* dot. nauczycieli akademickich</w:t>
      </w:r>
      <w:r w:rsidR="00101A90" w:rsidRPr="007F41BD">
        <w:rPr>
          <w:rFonts w:asciiTheme="minorHAnsi" w:hAnsiTheme="minorHAnsi" w:cstheme="minorHAnsi"/>
          <w:i/>
          <w:szCs w:val="24"/>
        </w:rPr>
        <w:t xml:space="preserve">, opis doświadczenia zawodowego dot. w szczególności studiów o profilu praktycznym </w:t>
      </w:r>
      <w:r w:rsidRPr="007F41BD">
        <w:rPr>
          <w:rFonts w:asciiTheme="minorHAnsi" w:hAnsiTheme="minorHAnsi" w:cstheme="minorHAnsi"/>
          <w:i/>
          <w:szCs w:val="24"/>
        </w:rPr>
        <w:t xml:space="preserve"> </w:t>
      </w:r>
    </w:p>
    <w:p w14:paraId="1D4BC1EA" w14:textId="77777777" w:rsidR="00DF3D09" w:rsidRPr="007F41BD" w:rsidRDefault="00DF3D09" w:rsidP="00DF3D09">
      <w:pPr>
        <w:spacing w:after="0" w:line="240" w:lineRule="auto"/>
        <w:rPr>
          <w:rFonts w:asciiTheme="minorHAnsi" w:hAnsiTheme="minorHAnsi" w:cstheme="minorHAnsi"/>
          <w:b/>
          <w:i/>
          <w:szCs w:val="24"/>
        </w:rPr>
      </w:pPr>
    </w:p>
    <w:p w14:paraId="7E5AFB7B" w14:textId="77777777" w:rsidR="00DF3D09" w:rsidRPr="007F41BD" w:rsidRDefault="00DF3D09" w:rsidP="00DF3D09">
      <w:pPr>
        <w:spacing w:after="0" w:line="240" w:lineRule="auto"/>
        <w:rPr>
          <w:rFonts w:asciiTheme="minorHAnsi" w:hAnsiTheme="minorHAnsi" w:cstheme="minorHAnsi"/>
          <w:b/>
          <w:i/>
          <w:szCs w:val="24"/>
        </w:rPr>
      </w:pPr>
    </w:p>
    <w:p w14:paraId="036E96D9" w14:textId="77777777" w:rsidR="00DF3D09" w:rsidRPr="007F41BD" w:rsidRDefault="00DF3D09" w:rsidP="00DF3D09">
      <w:pPr>
        <w:spacing w:after="0" w:line="240" w:lineRule="auto"/>
        <w:rPr>
          <w:rFonts w:asciiTheme="minorHAnsi" w:hAnsiTheme="minorHAnsi" w:cstheme="minorHAnsi"/>
          <w:b/>
          <w:i/>
          <w:szCs w:val="24"/>
        </w:rPr>
      </w:pPr>
    </w:p>
    <w:p w14:paraId="449DAB5E" w14:textId="77777777" w:rsidR="001D3AF6" w:rsidRPr="007F41BD" w:rsidRDefault="001D3AF6" w:rsidP="00DF3D09">
      <w:pPr>
        <w:spacing w:after="0" w:line="240" w:lineRule="auto"/>
        <w:rPr>
          <w:rFonts w:asciiTheme="minorHAnsi" w:hAnsiTheme="minorHAnsi" w:cstheme="minorHAnsi"/>
          <w:b/>
          <w:i/>
          <w:szCs w:val="24"/>
        </w:rPr>
      </w:pPr>
    </w:p>
    <w:p w14:paraId="6FC41940" w14:textId="77777777" w:rsidR="001D3AF6" w:rsidRPr="007F41BD" w:rsidRDefault="001D3AF6" w:rsidP="00DF3D09">
      <w:pPr>
        <w:spacing w:after="0" w:line="240" w:lineRule="auto"/>
        <w:rPr>
          <w:rFonts w:asciiTheme="minorHAnsi" w:hAnsiTheme="minorHAnsi" w:cstheme="minorHAnsi"/>
          <w:b/>
          <w:i/>
          <w:szCs w:val="24"/>
        </w:rPr>
      </w:pPr>
    </w:p>
    <w:p w14:paraId="51099FDD" w14:textId="77777777" w:rsidR="001D3AF6" w:rsidRPr="007F41BD" w:rsidRDefault="001D3AF6" w:rsidP="00DF3D09">
      <w:pPr>
        <w:spacing w:after="0" w:line="240" w:lineRule="auto"/>
        <w:rPr>
          <w:rFonts w:asciiTheme="minorHAnsi" w:hAnsiTheme="minorHAnsi" w:cstheme="minorHAnsi"/>
          <w:b/>
          <w:i/>
          <w:szCs w:val="24"/>
        </w:rPr>
      </w:pPr>
    </w:p>
    <w:p w14:paraId="7946C59C" w14:textId="77777777" w:rsidR="001D3AF6" w:rsidRPr="007F41BD" w:rsidRDefault="001D3AF6" w:rsidP="00DF3D09">
      <w:pPr>
        <w:spacing w:after="0" w:line="240" w:lineRule="auto"/>
        <w:rPr>
          <w:rFonts w:asciiTheme="minorHAnsi" w:hAnsiTheme="minorHAnsi" w:cstheme="minorHAnsi"/>
          <w:b/>
          <w:i/>
          <w:szCs w:val="24"/>
        </w:rPr>
      </w:pPr>
    </w:p>
    <w:p w14:paraId="2B17FA31" w14:textId="77777777" w:rsidR="001D3AF6" w:rsidRPr="007F41BD" w:rsidRDefault="001D3AF6" w:rsidP="00DF3D09">
      <w:pPr>
        <w:spacing w:after="0" w:line="240" w:lineRule="auto"/>
        <w:rPr>
          <w:rFonts w:asciiTheme="minorHAnsi" w:hAnsiTheme="minorHAnsi" w:cstheme="minorHAnsi"/>
          <w:b/>
          <w:i/>
          <w:szCs w:val="24"/>
        </w:rPr>
      </w:pPr>
    </w:p>
    <w:p w14:paraId="51E601D7" w14:textId="77777777" w:rsidR="001D3AF6" w:rsidRPr="007F41BD" w:rsidRDefault="001D3AF6" w:rsidP="00DF3D09">
      <w:pPr>
        <w:spacing w:after="0" w:line="240" w:lineRule="auto"/>
        <w:rPr>
          <w:rFonts w:asciiTheme="minorHAnsi" w:hAnsiTheme="minorHAnsi" w:cstheme="minorHAnsi"/>
          <w:b/>
          <w:i/>
          <w:szCs w:val="24"/>
        </w:rPr>
      </w:pPr>
    </w:p>
    <w:p w14:paraId="7FE17F5A" w14:textId="77777777" w:rsidR="00DF3D09" w:rsidRPr="007F41BD" w:rsidRDefault="00DF3D09" w:rsidP="00DF3D09">
      <w:pPr>
        <w:spacing w:after="0" w:line="240" w:lineRule="auto"/>
        <w:rPr>
          <w:rFonts w:asciiTheme="minorHAnsi" w:hAnsiTheme="minorHAnsi" w:cstheme="minorHAnsi"/>
          <w:b/>
          <w:i/>
          <w:szCs w:val="24"/>
        </w:rPr>
      </w:pPr>
    </w:p>
    <w:p w14:paraId="08DF8F44" w14:textId="77777777" w:rsidR="00DF3D09" w:rsidRPr="007F41BD" w:rsidRDefault="00DF3D09" w:rsidP="00DF3D09">
      <w:pPr>
        <w:spacing w:after="0" w:line="240" w:lineRule="auto"/>
        <w:rPr>
          <w:rFonts w:asciiTheme="minorHAnsi" w:hAnsiTheme="minorHAnsi" w:cstheme="minorHAnsi"/>
          <w:i/>
          <w:sz w:val="16"/>
          <w:szCs w:val="16"/>
        </w:rPr>
      </w:pPr>
      <w:r w:rsidRPr="007F41BD">
        <w:rPr>
          <w:rFonts w:asciiTheme="minorHAnsi" w:hAnsiTheme="minorHAnsi" w:cstheme="minorHAnsi"/>
          <w:b/>
          <w:i/>
          <w:szCs w:val="24"/>
        </w:rPr>
        <w:t>…................................................................................</w:t>
      </w:r>
      <w:r w:rsidRPr="007F41BD">
        <w:rPr>
          <w:rFonts w:asciiTheme="minorHAnsi" w:hAnsiTheme="minorHAnsi" w:cstheme="minorHAnsi"/>
          <w:b/>
          <w:i/>
          <w:szCs w:val="24"/>
        </w:rPr>
        <w:br/>
      </w:r>
      <w:r w:rsidRPr="007F41BD">
        <w:rPr>
          <w:rFonts w:asciiTheme="minorHAnsi" w:hAnsiTheme="minorHAnsi" w:cstheme="minorHAnsi"/>
          <w:i/>
          <w:sz w:val="16"/>
          <w:szCs w:val="16"/>
        </w:rPr>
        <w:t>stopień naukowy / tytuł zawodowy imię nazwisko osoby składającej oświadczenie</w:t>
      </w:r>
    </w:p>
    <w:p w14:paraId="0387E904" w14:textId="77777777" w:rsidR="00DF3D09" w:rsidRPr="007F41BD" w:rsidRDefault="00DF3D09" w:rsidP="00DF3D09">
      <w:pPr>
        <w:spacing w:after="0" w:line="240" w:lineRule="auto"/>
        <w:rPr>
          <w:rFonts w:asciiTheme="minorHAnsi" w:hAnsiTheme="minorHAnsi" w:cstheme="minorHAnsi"/>
          <w:i/>
          <w:sz w:val="16"/>
          <w:szCs w:val="16"/>
        </w:rPr>
      </w:pPr>
    </w:p>
    <w:p w14:paraId="1002F29B" w14:textId="77777777" w:rsidR="00DF3D09" w:rsidRPr="007F41BD" w:rsidRDefault="00DF3D09" w:rsidP="00DF3D09">
      <w:pPr>
        <w:spacing w:after="0" w:line="240" w:lineRule="auto"/>
        <w:rPr>
          <w:rFonts w:asciiTheme="minorHAnsi" w:hAnsiTheme="minorHAnsi" w:cstheme="minorHAnsi"/>
          <w:b/>
          <w:i/>
          <w:szCs w:val="24"/>
        </w:rPr>
      </w:pPr>
      <w:r w:rsidRPr="007F41BD">
        <w:rPr>
          <w:rFonts w:asciiTheme="minorHAnsi" w:hAnsiTheme="minorHAnsi" w:cstheme="minorHAnsi"/>
          <w:b/>
          <w:i/>
          <w:szCs w:val="24"/>
        </w:rPr>
        <w:t>………………………………………………………</w:t>
      </w:r>
    </w:p>
    <w:p w14:paraId="5C21E7F8" w14:textId="77777777" w:rsidR="00DF3D09" w:rsidRPr="007F41BD" w:rsidRDefault="00DF3D09" w:rsidP="00DF3D09">
      <w:pPr>
        <w:spacing w:after="0" w:line="240" w:lineRule="auto"/>
        <w:rPr>
          <w:rFonts w:asciiTheme="minorHAnsi" w:hAnsiTheme="minorHAnsi" w:cstheme="minorHAnsi"/>
          <w:i/>
          <w:color w:val="000000"/>
          <w:sz w:val="16"/>
          <w:szCs w:val="16"/>
        </w:rPr>
      </w:pPr>
      <w:r w:rsidRPr="007F41BD">
        <w:rPr>
          <w:rFonts w:asciiTheme="minorHAnsi" w:hAnsiTheme="minorHAnsi" w:cstheme="minorHAnsi"/>
          <w:i/>
          <w:color w:val="000000"/>
          <w:sz w:val="16"/>
          <w:szCs w:val="16"/>
        </w:rPr>
        <w:t>pieczątka wydział</w:t>
      </w:r>
    </w:p>
    <w:p w14:paraId="1BCCEFC2" w14:textId="77777777" w:rsidR="00DF3D09" w:rsidRPr="007F41BD" w:rsidRDefault="00DF3D09" w:rsidP="00DF3D09">
      <w:pPr>
        <w:spacing w:after="0" w:line="240" w:lineRule="auto"/>
        <w:rPr>
          <w:rFonts w:asciiTheme="minorHAnsi" w:hAnsiTheme="minorHAnsi" w:cstheme="minorHAnsi"/>
          <w:i/>
          <w:sz w:val="16"/>
          <w:szCs w:val="16"/>
        </w:rPr>
      </w:pPr>
    </w:p>
    <w:p w14:paraId="2016B713" w14:textId="77777777" w:rsidR="001D3AF6" w:rsidRPr="007F41BD" w:rsidRDefault="001D3AF6" w:rsidP="00DF3D09">
      <w:pPr>
        <w:spacing w:after="0" w:line="240" w:lineRule="auto"/>
        <w:rPr>
          <w:rFonts w:asciiTheme="minorHAnsi" w:hAnsiTheme="minorHAnsi" w:cstheme="minorHAnsi"/>
          <w:i/>
          <w:sz w:val="16"/>
          <w:szCs w:val="16"/>
        </w:rPr>
      </w:pPr>
    </w:p>
    <w:p w14:paraId="227A2653" w14:textId="77777777" w:rsidR="001D3AF6" w:rsidRPr="007F41BD" w:rsidRDefault="001D3AF6" w:rsidP="00DF3D09">
      <w:pPr>
        <w:spacing w:after="0" w:line="240" w:lineRule="auto"/>
        <w:rPr>
          <w:rFonts w:asciiTheme="minorHAnsi" w:hAnsiTheme="minorHAnsi" w:cstheme="minorHAnsi"/>
          <w:i/>
          <w:sz w:val="16"/>
          <w:szCs w:val="16"/>
        </w:rPr>
      </w:pPr>
    </w:p>
    <w:p w14:paraId="431D1080" w14:textId="77777777" w:rsidR="001D3AF6" w:rsidRPr="007F41BD" w:rsidRDefault="001D3AF6" w:rsidP="00DF3D09">
      <w:pPr>
        <w:spacing w:after="0" w:line="240" w:lineRule="auto"/>
        <w:rPr>
          <w:rFonts w:asciiTheme="minorHAnsi" w:hAnsiTheme="minorHAnsi" w:cstheme="minorHAnsi"/>
          <w:i/>
          <w:sz w:val="16"/>
          <w:szCs w:val="16"/>
        </w:rPr>
      </w:pPr>
    </w:p>
    <w:p w14:paraId="4D0EC9E1" w14:textId="77777777" w:rsidR="00DF3D09" w:rsidRPr="007F41BD" w:rsidRDefault="00DF3D09" w:rsidP="00DF3D09">
      <w:pPr>
        <w:spacing w:after="0" w:line="240" w:lineRule="auto"/>
        <w:rPr>
          <w:rFonts w:asciiTheme="minorHAnsi" w:hAnsiTheme="minorHAnsi" w:cstheme="minorHAnsi"/>
          <w:color w:val="000000"/>
        </w:rPr>
      </w:pPr>
    </w:p>
    <w:p w14:paraId="4B638C3D" w14:textId="77777777" w:rsidR="00DF3D09" w:rsidRPr="007F41BD" w:rsidRDefault="00DF3D09" w:rsidP="00DF3D09">
      <w:pPr>
        <w:spacing w:after="0" w:line="240" w:lineRule="auto"/>
        <w:jc w:val="center"/>
        <w:rPr>
          <w:rFonts w:asciiTheme="minorHAnsi" w:hAnsiTheme="minorHAnsi" w:cstheme="minorHAnsi"/>
          <w:b/>
          <w:i/>
          <w:color w:val="000000"/>
          <w:szCs w:val="24"/>
        </w:rPr>
      </w:pPr>
      <w:r w:rsidRPr="007F41BD">
        <w:rPr>
          <w:rFonts w:asciiTheme="minorHAnsi" w:hAnsiTheme="minorHAnsi" w:cstheme="minorHAnsi"/>
          <w:b/>
          <w:i/>
          <w:color w:val="000000"/>
          <w:szCs w:val="24"/>
        </w:rPr>
        <w:t xml:space="preserve">Informacja potwierdzająca posiadanie kompetencji i doświadczenia </w:t>
      </w:r>
    </w:p>
    <w:p w14:paraId="4507CF49" w14:textId="77777777" w:rsidR="00DF3D09" w:rsidRPr="007F41BD" w:rsidRDefault="00DF3D09" w:rsidP="00DF3D09">
      <w:pPr>
        <w:spacing w:after="0" w:line="240" w:lineRule="auto"/>
        <w:jc w:val="center"/>
        <w:rPr>
          <w:rFonts w:asciiTheme="minorHAnsi" w:hAnsiTheme="minorHAnsi" w:cstheme="minorHAnsi"/>
          <w:b/>
          <w:i/>
          <w:color w:val="000000"/>
          <w:szCs w:val="24"/>
        </w:rPr>
      </w:pPr>
      <w:r w:rsidRPr="007F41BD">
        <w:rPr>
          <w:rFonts w:asciiTheme="minorHAnsi" w:hAnsiTheme="minorHAnsi" w:cstheme="minorHAnsi"/>
          <w:b/>
          <w:i/>
          <w:color w:val="000000"/>
          <w:szCs w:val="24"/>
        </w:rPr>
        <w:t>pozwalającego na prawidłową realizację zajęć*</w:t>
      </w:r>
    </w:p>
    <w:p w14:paraId="57A7F62A" w14:textId="77777777" w:rsidR="00DF3D09" w:rsidRPr="007F41BD" w:rsidRDefault="00DF3D09" w:rsidP="00DF3D09">
      <w:pPr>
        <w:spacing w:after="0" w:line="240" w:lineRule="auto"/>
        <w:rPr>
          <w:rFonts w:asciiTheme="minorHAnsi" w:hAnsiTheme="minorHAnsi" w:cstheme="minorHAnsi"/>
          <w:color w:val="000000"/>
        </w:rPr>
      </w:pPr>
    </w:p>
    <w:p w14:paraId="619B9082" w14:textId="77777777" w:rsidR="00DF3D09" w:rsidRPr="007F41BD" w:rsidRDefault="00DF3D09" w:rsidP="00DF3D09">
      <w:pPr>
        <w:spacing w:after="0" w:line="240" w:lineRule="auto"/>
        <w:jc w:val="both"/>
        <w:rPr>
          <w:rFonts w:asciiTheme="minorHAnsi" w:hAnsiTheme="minorHAnsi" w:cstheme="minorHAnsi"/>
          <w:i/>
          <w:iCs/>
          <w:color w:val="000000"/>
        </w:rPr>
      </w:pPr>
    </w:p>
    <w:p w14:paraId="2803B09B" w14:textId="77777777" w:rsidR="00DF3D09" w:rsidRPr="007F41BD" w:rsidRDefault="00DF3D09" w:rsidP="00DF3D09">
      <w:pPr>
        <w:spacing w:after="0" w:line="240" w:lineRule="auto"/>
        <w:jc w:val="both"/>
        <w:rPr>
          <w:rFonts w:asciiTheme="minorHAnsi" w:hAnsiTheme="minorHAnsi" w:cstheme="minorHAnsi"/>
          <w:i/>
          <w:iCs/>
          <w:color w:val="000000"/>
        </w:rPr>
      </w:pPr>
    </w:p>
    <w:p w14:paraId="309AFAEF" w14:textId="77777777" w:rsidR="00DF3D09" w:rsidRPr="007F41BD" w:rsidRDefault="00DF3D09" w:rsidP="00DF3D09">
      <w:pPr>
        <w:spacing w:after="0" w:line="240" w:lineRule="auto"/>
        <w:jc w:val="both"/>
        <w:rPr>
          <w:rFonts w:asciiTheme="minorHAnsi" w:hAnsiTheme="minorHAnsi" w:cstheme="minorHAnsi"/>
          <w:i/>
          <w:iCs/>
          <w:color w:val="000000"/>
        </w:rPr>
      </w:pPr>
    </w:p>
    <w:p w14:paraId="44996762" w14:textId="77777777" w:rsidR="00DF3D09" w:rsidRPr="007F41BD" w:rsidRDefault="00DF3D09" w:rsidP="00DF3D09">
      <w:pPr>
        <w:pStyle w:val="Akapitzlist1"/>
        <w:spacing w:after="0" w:line="240" w:lineRule="auto"/>
        <w:ind w:left="27"/>
        <w:rPr>
          <w:rFonts w:asciiTheme="minorHAnsi" w:hAnsiTheme="minorHAnsi" w:cstheme="minorHAnsi"/>
          <w:color w:val="000000"/>
          <w:sz w:val="20"/>
          <w:szCs w:val="20"/>
        </w:rPr>
      </w:pPr>
      <w:r w:rsidRPr="007F41BD">
        <w:rPr>
          <w:rFonts w:asciiTheme="minorHAnsi" w:hAnsiTheme="minorHAnsi" w:cstheme="minorHAnsi"/>
          <w:color w:val="000000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.</w:t>
      </w:r>
    </w:p>
    <w:p w14:paraId="4C1FFC28" w14:textId="77777777" w:rsidR="00DF3D09" w:rsidRPr="007F41BD" w:rsidRDefault="00DF3D09" w:rsidP="00DF3D09">
      <w:pPr>
        <w:pStyle w:val="Akapitzlist1"/>
        <w:spacing w:after="0" w:line="240" w:lineRule="auto"/>
        <w:rPr>
          <w:rFonts w:asciiTheme="minorHAnsi" w:hAnsiTheme="minorHAnsi" w:cstheme="minorHAnsi"/>
          <w:color w:val="000000"/>
          <w:sz w:val="20"/>
          <w:szCs w:val="20"/>
        </w:rPr>
      </w:pPr>
    </w:p>
    <w:p w14:paraId="02197768" w14:textId="77777777" w:rsidR="001D3AF6" w:rsidRPr="007F41BD" w:rsidRDefault="001D3AF6" w:rsidP="001D3AF6">
      <w:pPr>
        <w:suppressAutoHyphens/>
        <w:spacing w:after="0" w:line="240" w:lineRule="auto"/>
        <w:rPr>
          <w:rFonts w:asciiTheme="minorHAnsi" w:eastAsia="SimSun" w:hAnsiTheme="minorHAnsi" w:cstheme="minorHAnsi"/>
          <w:color w:val="000000"/>
          <w:kern w:val="1"/>
          <w:sz w:val="16"/>
          <w:szCs w:val="16"/>
          <w:lang w:eastAsia="ar-SA"/>
        </w:rPr>
      </w:pPr>
    </w:p>
    <w:p w14:paraId="26068156" w14:textId="77777777" w:rsidR="001D3AF6" w:rsidRPr="007F41BD" w:rsidRDefault="001D3AF6" w:rsidP="001D3AF6">
      <w:pPr>
        <w:suppressAutoHyphens/>
        <w:spacing w:after="0" w:line="240" w:lineRule="auto"/>
        <w:rPr>
          <w:rFonts w:asciiTheme="minorHAnsi" w:eastAsia="SimSun" w:hAnsiTheme="minorHAnsi" w:cstheme="minorHAnsi"/>
          <w:color w:val="000000" w:themeColor="text1"/>
          <w:kern w:val="1"/>
          <w:sz w:val="16"/>
          <w:szCs w:val="16"/>
          <w:lang w:eastAsia="ar-SA"/>
        </w:rPr>
      </w:pPr>
      <w:r w:rsidRPr="007F41BD">
        <w:rPr>
          <w:rFonts w:asciiTheme="minorHAnsi" w:eastAsia="SimSun" w:hAnsiTheme="minorHAnsi" w:cstheme="minorHAnsi"/>
          <w:color w:val="000000" w:themeColor="text1"/>
          <w:kern w:val="1"/>
          <w:sz w:val="16"/>
          <w:szCs w:val="16"/>
          <w:lang w:eastAsia="ar-SA"/>
        </w:rPr>
        <w:t xml:space="preserve">Administratorem danych jest </w:t>
      </w:r>
      <w:r w:rsidR="00C040AF" w:rsidRPr="007F41BD">
        <w:rPr>
          <w:rFonts w:asciiTheme="minorHAnsi" w:eastAsia="SimSun" w:hAnsiTheme="minorHAnsi" w:cstheme="minorHAnsi"/>
          <w:color w:val="000000" w:themeColor="text1"/>
          <w:kern w:val="1"/>
          <w:sz w:val="16"/>
          <w:szCs w:val="16"/>
          <w:lang w:eastAsia="ar-SA"/>
        </w:rPr>
        <w:t>Politechnika Bydgoska</w:t>
      </w:r>
      <w:r w:rsidRPr="007F41BD">
        <w:rPr>
          <w:rFonts w:asciiTheme="minorHAnsi" w:eastAsia="SimSun" w:hAnsiTheme="minorHAnsi" w:cstheme="minorHAnsi"/>
          <w:color w:val="000000" w:themeColor="text1"/>
          <w:kern w:val="1"/>
          <w:sz w:val="16"/>
          <w:szCs w:val="16"/>
          <w:lang w:eastAsia="ar-SA"/>
        </w:rPr>
        <w:t xml:space="preserve"> im</w:t>
      </w:r>
      <w:r w:rsidR="00206E6F" w:rsidRPr="007F41BD">
        <w:rPr>
          <w:rFonts w:asciiTheme="minorHAnsi" w:eastAsia="SimSun" w:hAnsiTheme="minorHAnsi" w:cstheme="minorHAnsi"/>
          <w:color w:val="000000" w:themeColor="text1"/>
          <w:kern w:val="1"/>
          <w:sz w:val="16"/>
          <w:szCs w:val="16"/>
          <w:lang w:eastAsia="ar-SA"/>
        </w:rPr>
        <w:t xml:space="preserve">. Jana i Jędrzeja Śniadeckich </w:t>
      </w:r>
      <w:r w:rsidRPr="007F41BD">
        <w:rPr>
          <w:rFonts w:asciiTheme="minorHAnsi" w:eastAsia="SimSun" w:hAnsiTheme="minorHAnsi" w:cstheme="minorHAnsi"/>
          <w:color w:val="000000" w:themeColor="text1"/>
          <w:kern w:val="1"/>
          <w:sz w:val="16"/>
          <w:szCs w:val="16"/>
          <w:lang w:eastAsia="ar-SA"/>
        </w:rPr>
        <w:t xml:space="preserve">(Al. prof. Sylwestra Kaliskiego 7, 85-796 Bydgoszcz). Administrator przetwarza dane osobowe zgodnie z Rozporządzeniem Parlamentu Europejskiego i Rady (UE)2016/679 z dnia 27 kwietnia 2016 r. w sprawie ochrony osób fizycznych w związku z przetwarzaniem danych osobowych i w sprawie swobodnego przepływu takich danych oraz uchylenia dyrektywy 95/46/WE. Pełna informacja dla osób, których dane dotyczą znajduje się na stronie internetowej: </w:t>
      </w:r>
    </w:p>
    <w:p w14:paraId="629C8EB1" w14:textId="77777777" w:rsidR="0053392E" w:rsidRPr="007F41BD" w:rsidRDefault="00833756" w:rsidP="001D3AF6">
      <w:pPr>
        <w:suppressAutoHyphens/>
        <w:spacing w:after="0" w:line="240" w:lineRule="auto"/>
        <w:rPr>
          <w:rFonts w:asciiTheme="minorHAnsi" w:eastAsia="SimSun" w:hAnsiTheme="minorHAnsi" w:cstheme="minorHAnsi"/>
          <w:i/>
          <w:color w:val="000000" w:themeColor="text1"/>
          <w:kern w:val="1"/>
          <w:sz w:val="16"/>
          <w:szCs w:val="16"/>
          <w:lang w:eastAsia="ar-SA"/>
        </w:rPr>
      </w:pPr>
      <w:r w:rsidRPr="007F41BD">
        <w:rPr>
          <w:rFonts w:asciiTheme="minorHAnsi" w:eastAsia="SimSun" w:hAnsiTheme="minorHAnsi" w:cstheme="minorHAnsi"/>
          <w:i/>
          <w:color w:val="000000" w:themeColor="text1"/>
          <w:kern w:val="1"/>
          <w:sz w:val="16"/>
          <w:szCs w:val="16"/>
          <w:lang w:eastAsia="ar-SA"/>
        </w:rPr>
        <w:t>https://odo.</w:t>
      </w:r>
      <w:r w:rsidR="00172ED7" w:rsidRPr="007F41BD">
        <w:rPr>
          <w:rFonts w:asciiTheme="minorHAnsi" w:eastAsia="SimSun" w:hAnsiTheme="minorHAnsi" w:cstheme="minorHAnsi"/>
          <w:i/>
          <w:color w:val="000000" w:themeColor="text1"/>
          <w:kern w:val="1"/>
          <w:sz w:val="16"/>
          <w:szCs w:val="16"/>
          <w:lang w:eastAsia="ar-SA"/>
        </w:rPr>
        <w:t>utp</w:t>
      </w:r>
      <w:r w:rsidR="0053392E" w:rsidRPr="007F41BD">
        <w:rPr>
          <w:rFonts w:asciiTheme="minorHAnsi" w:eastAsia="SimSun" w:hAnsiTheme="minorHAnsi" w:cstheme="minorHAnsi"/>
          <w:i/>
          <w:color w:val="000000" w:themeColor="text1"/>
          <w:kern w:val="1"/>
          <w:sz w:val="16"/>
          <w:szCs w:val="16"/>
          <w:lang w:eastAsia="ar-SA"/>
        </w:rPr>
        <w:t>.edu.pl/klauzula-informacyjna-dla-osob-proponowanych-do-prowadzenia-zajec-na-tworzonych-studiach/</w:t>
      </w:r>
    </w:p>
    <w:p w14:paraId="2B1B13F6" w14:textId="77777777" w:rsidR="001D3AF6" w:rsidRPr="007F41BD" w:rsidRDefault="001D3AF6" w:rsidP="00F35440">
      <w:pPr>
        <w:jc w:val="both"/>
        <w:rPr>
          <w:rFonts w:asciiTheme="minorHAnsi" w:eastAsia="Calibri" w:hAnsiTheme="minorHAnsi" w:cstheme="minorHAnsi"/>
          <w:i/>
          <w:color w:val="000000" w:themeColor="text1"/>
          <w:sz w:val="18"/>
          <w:szCs w:val="18"/>
        </w:rPr>
      </w:pPr>
    </w:p>
    <w:p w14:paraId="48D9A147" w14:textId="77777777" w:rsidR="00DF3D09" w:rsidRPr="007F41BD" w:rsidRDefault="00DF3D09" w:rsidP="00DF3D09">
      <w:pPr>
        <w:pStyle w:val="Akapitzlist1"/>
        <w:spacing w:after="0" w:line="240" w:lineRule="auto"/>
        <w:rPr>
          <w:rFonts w:asciiTheme="minorHAnsi" w:hAnsiTheme="minorHAnsi" w:cstheme="minorHAnsi"/>
          <w:color w:val="000000"/>
          <w:szCs w:val="24"/>
        </w:rPr>
      </w:pPr>
    </w:p>
    <w:p w14:paraId="600D039F" w14:textId="77777777" w:rsidR="00DF3D09" w:rsidRPr="007F41BD" w:rsidRDefault="00DF3D09" w:rsidP="00DF3D09">
      <w:pPr>
        <w:pStyle w:val="Akapitzlist1"/>
        <w:spacing w:after="0" w:line="240" w:lineRule="auto"/>
        <w:ind w:left="5103"/>
        <w:jc w:val="center"/>
        <w:rPr>
          <w:rFonts w:asciiTheme="minorHAnsi" w:hAnsiTheme="minorHAnsi" w:cstheme="minorHAnsi"/>
          <w:color w:val="000000"/>
          <w:szCs w:val="24"/>
        </w:rPr>
      </w:pPr>
      <w:r w:rsidRPr="007F41BD">
        <w:rPr>
          <w:rFonts w:asciiTheme="minorHAnsi" w:hAnsiTheme="minorHAnsi" w:cstheme="minorHAnsi"/>
          <w:color w:val="000000"/>
          <w:szCs w:val="24"/>
        </w:rPr>
        <w:t>………………………………..</w:t>
      </w:r>
    </w:p>
    <w:p w14:paraId="6E50DB00" w14:textId="77777777" w:rsidR="00DF3D09" w:rsidRPr="007F41BD" w:rsidRDefault="00DF3D09" w:rsidP="00DF3D09">
      <w:pPr>
        <w:pStyle w:val="Akapitzlist1"/>
        <w:spacing w:after="0" w:line="240" w:lineRule="auto"/>
        <w:ind w:left="5103"/>
        <w:jc w:val="center"/>
        <w:rPr>
          <w:rFonts w:asciiTheme="minorHAnsi" w:hAnsiTheme="minorHAnsi" w:cstheme="minorHAnsi"/>
          <w:i/>
          <w:color w:val="000000"/>
          <w:sz w:val="16"/>
          <w:szCs w:val="16"/>
        </w:rPr>
      </w:pPr>
      <w:r w:rsidRPr="007F41BD">
        <w:rPr>
          <w:rFonts w:asciiTheme="minorHAnsi" w:hAnsiTheme="minorHAnsi" w:cstheme="minorHAnsi"/>
          <w:i/>
          <w:color w:val="000000"/>
          <w:sz w:val="16"/>
          <w:szCs w:val="16"/>
        </w:rPr>
        <w:t>podpis osoby składającej oświadczenie</w:t>
      </w:r>
    </w:p>
    <w:p w14:paraId="2EEE92F3" w14:textId="77777777" w:rsidR="00DF3D09" w:rsidRPr="007F41BD" w:rsidRDefault="00DF3D09" w:rsidP="00DF3D09">
      <w:pPr>
        <w:spacing w:after="0" w:line="240" w:lineRule="auto"/>
        <w:rPr>
          <w:rFonts w:asciiTheme="minorHAnsi" w:hAnsiTheme="minorHAnsi" w:cstheme="minorHAnsi"/>
        </w:rPr>
      </w:pPr>
    </w:p>
    <w:p w14:paraId="1188492D" w14:textId="77777777" w:rsidR="00DF3D09" w:rsidRPr="007F41BD" w:rsidRDefault="00DF3D09" w:rsidP="00DF3D09">
      <w:pPr>
        <w:spacing w:after="0" w:line="240" w:lineRule="auto"/>
        <w:rPr>
          <w:rFonts w:asciiTheme="minorHAnsi" w:hAnsiTheme="minorHAnsi" w:cstheme="minorHAnsi"/>
        </w:rPr>
      </w:pPr>
    </w:p>
    <w:p w14:paraId="346BEF1B" w14:textId="77777777" w:rsidR="00DF3D09" w:rsidRPr="007F41BD" w:rsidRDefault="00DF3D09" w:rsidP="00DF3D09">
      <w:pPr>
        <w:spacing w:after="0" w:line="240" w:lineRule="auto"/>
        <w:rPr>
          <w:rFonts w:asciiTheme="minorHAnsi" w:hAnsiTheme="minorHAnsi" w:cstheme="minorHAnsi"/>
        </w:rPr>
      </w:pPr>
    </w:p>
    <w:p w14:paraId="2BC0BBA5" w14:textId="77777777" w:rsidR="00DF3D09" w:rsidRPr="007F41BD" w:rsidRDefault="00DF3D09" w:rsidP="00DF3D09">
      <w:pPr>
        <w:spacing w:after="0" w:line="240" w:lineRule="auto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1BEB84CE" w14:textId="77777777" w:rsidR="00DF3D09" w:rsidRPr="007F41BD" w:rsidRDefault="00FB293C" w:rsidP="00DF3D09">
      <w:pPr>
        <w:spacing w:after="0" w:line="240" w:lineRule="auto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  <w:r w:rsidRPr="007F41BD">
        <w:rPr>
          <w:rFonts w:asciiTheme="minorHAnsi" w:hAnsiTheme="minorHAnsi" w:cstheme="minorHAnsi"/>
          <w:i/>
          <w:sz w:val="18"/>
          <w:szCs w:val="18"/>
        </w:rPr>
        <w:t xml:space="preserve"> </w:t>
      </w:r>
    </w:p>
    <w:p w14:paraId="3552A0D6" w14:textId="77777777" w:rsidR="00DF3D09" w:rsidRPr="007F41BD" w:rsidRDefault="00DF3D09" w:rsidP="00DF3D09">
      <w:pPr>
        <w:spacing w:after="0" w:line="240" w:lineRule="auto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3DF10EF4" w14:textId="77777777" w:rsidR="00DF3D09" w:rsidRPr="007F41BD" w:rsidRDefault="00DF3D09" w:rsidP="00DF3D09">
      <w:pPr>
        <w:spacing w:after="0" w:line="240" w:lineRule="auto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63D77EFB" w14:textId="77777777" w:rsidR="00DF3D09" w:rsidRPr="007F41BD" w:rsidRDefault="00DF3D09" w:rsidP="00DF3D09">
      <w:pPr>
        <w:spacing w:after="0" w:line="240" w:lineRule="auto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5D2F42F1" w14:textId="77777777" w:rsidR="00DF3D09" w:rsidRPr="007F41BD" w:rsidRDefault="00DF3D09" w:rsidP="00DF3D09">
      <w:pPr>
        <w:spacing w:after="0" w:line="240" w:lineRule="auto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7927F6A2" w14:textId="77777777" w:rsidR="00DF3D09" w:rsidRPr="007F41BD" w:rsidRDefault="00DF3D09" w:rsidP="00DF3D09">
      <w:pPr>
        <w:spacing w:after="0" w:line="240" w:lineRule="auto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0D2D91F3" w14:textId="77777777" w:rsidR="00DF3D09" w:rsidRPr="007F41BD" w:rsidRDefault="00DF3D09" w:rsidP="00DF3D09">
      <w:pPr>
        <w:spacing w:after="0" w:line="240" w:lineRule="auto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2844DCBD" w14:textId="77777777" w:rsidR="00DF3D09" w:rsidRPr="007F41BD" w:rsidRDefault="00DF3D09" w:rsidP="00DF3D09">
      <w:pPr>
        <w:spacing w:after="0" w:line="240" w:lineRule="auto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74D500BE" w14:textId="77777777" w:rsidR="00DF3D09" w:rsidRPr="007F41BD" w:rsidRDefault="00DF3D09" w:rsidP="00DF3D09">
      <w:pPr>
        <w:spacing w:after="0" w:line="240" w:lineRule="auto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2A8A812B" w14:textId="77777777" w:rsidR="00DF3D09" w:rsidRPr="007F41BD" w:rsidRDefault="00DF3D09" w:rsidP="00DF3D09">
      <w:pPr>
        <w:spacing w:after="0" w:line="240" w:lineRule="auto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1E8A2A1C" w14:textId="77777777" w:rsidR="00DF3D09" w:rsidRPr="007F41BD" w:rsidRDefault="00DF3D09" w:rsidP="00DF3D09">
      <w:pPr>
        <w:spacing w:after="0" w:line="240" w:lineRule="auto"/>
        <w:rPr>
          <w:rFonts w:asciiTheme="minorHAnsi" w:hAnsiTheme="minorHAnsi" w:cstheme="minorHAnsi"/>
        </w:rPr>
      </w:pPr>
    </w:p>
    <w:p w14:paraId="357E45B2" w14:textId="77777777" w:rsidR="00DF3D09" w:rsidRPr="007F41BD" w:rsidRDefault="00DF3D09" w:rsidP="00DF3D09">
      <w:pPr>
        <w:spacing w:after="0" w:line="240" w:lineRule="auto"/>
        <w:rPr>
          <w:rFonts w:asciiTheme="minorHAnsi" w:hAnsiTheme="minorHAnsi" w:cstheme="minorHAnsi"/>
        </w:rPr>
      </w:pPr>
    </w:p>
    <w:p w14:paraId="4844891E" w14:textId="77777777" w:rsidR="00DF3D09" w:rsidRPr="007F41BD" w:rsidRDefault="00FB293C" w:rsidP="00DF3D09">
      <w:pPr>
        <w:spacing w:after="0" w:line="240" w:lineRule="auto"/>
        <w:rPr>
          <w:rFonts w:asciiTheme="minorHAnsi" w:hAnsiTheme="minorHAnsi" w:cstheme="minorHAnsi"/>
        </w:rPr>
      </w:pPr>
      <w:r w:rsidRPr="007F41BD">
        <w:rPr>
          <w:rFonts w:asciiTheme="minorHAnsi" w:hAnsiTheme="minorHAnsi" w:cstheme="minorHAnsi"/>
        </w:rPr>
        <w:t xml:space="preserve"> </w:t>
      </w:r>
    </w:p>
    <w:p w14:paraId="084D1A5F" w14:textId="77777777" w:rsidR="00DF3D09" w:rsidRPr="007F41BD" w:rsidRDefault="00DF3D09" w:rsidP="00DF3D09">
      <w:pPr>
        <w:spacing w:after="0" w:line="240" w:lineRule="auto"/>
        <w:rPr>
          <w:rFonts w:asciiTheme="minorHAnsi" w:hAnsiTheme="minorHAnsi" w:cstheme="minorHAnsi"/>
        </w:rPr>
      </w:pPr>
    </w:p>
    <w:p w14:paraId="10F95328" w14:textId="77777777" w:rsidR="00DF3D09" w:rsidRPr="007F41BD" w:rsidRDefault="00DF3D09" w:rsidP="00DF3D09">
      <w:pPr>
        <w:spacing w:after="0" w:line="240" w:lineRule="auto"/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47F7D230" w14:textId="77777777" w:rsidR="00DF3D09" w:rsidRPr="007F41BD" w:rsidRDefault="00DF3D09" w:rsidP="00DF3D09">
      <w:pPr>
        <w:spacing w:after="0" w:line="240" w:lineRule="auto"/>
        <w:rPr>
          <w:rFonts w:asciiTheme="minorHAnsi" w:hAnsiTheme="minorHAnsi" w:cstheme="minorHAnsi"/>
          <w:i/>
          <w:szCs w:val="24"/>
        </w:rPr>
      </w:pPr>
      <w:r w:rsidRPr="007F41BD">
        <w:rPr>
          <w:rFonts w:asciiTheme="minorHAnsi" w:hAnsiTheme="minorHAnsi" w:cstheme="minorHAnsi"/>
          <w:i/>
          <w:szCs w:val="24"/>
        </w:rPr>
        <w:t>* dot. innych osób prowadzących zajęcia</w:t>
      </w:r>
    </w:p>
    <w:p w14:paraId="09475F2C" w14:textId="77777777" w:rsidR="00DF3D09" w:rsidRPr="007F41BD" w:rsidRDefault="00DF3D09" w:rsidP="00DF3D09">
      <w:pPr>
        <w:spacing w:after="0" w:line="240" w:lineRule="auto"/>
        <w:rPr>
          <w:rFonts w:asciiTheme="minorHAnsi" w:hAnsiTheme="minorHAnsi" w:cstheme="minorHAnsi"/>
          <w:i/>
          <w:szCs w:val="24"/>
        </w:rPr>
      </w:pPr>
    </w:p>
    <w:p w14:paraId="121AC566" w14:textId="77777777" w:rsidR="00DF3D09" w:rsidRPr="007F41BD" w:rsidRDefault="00DF3D09" w:rsidP="005F04AC">
      <w:pPr>
        <w:spacing w:after="0"/>
        <w:ind w:left="3969"/>
        <w:jc w:val="center"/>
        <w:rPr>
          <w:rFonts w:asciiTheme="minorHAnsi" w:hAnsiTheme="minorHAnsi" w:cstheme="minorHAnsi"/>
          <w:i/>
          <w:sz w:val="18"/>
          <w:szCs w:val="18"/>
        </w:rPr>
      </w:pPr>
    </w:p>
    <w:sectPr w:rsidR="00DF3D09" w:rsidRPr="007F41BD" w:rsidSect="00282E6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chicago"/>
      </w:endnotePr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B03F14" w14:textId="77777777" w:rsidR="00AF37B5" w:rsidRDefault="00AF37B5" w:rsidP="00A43FC1">
      <w:pPr>
        <w:spacing w:after="0" w:line="240" w:lineRule="auto"/>
      </w:pPr>
      <w:r>
        <w:separator/>
      </w:r>
    </w:p>
  </w:endnote>
  <w:endnote w:type="continuationSeparator" w:id="0">
    <w:p w14:paraId="7C378F18" w14:textId="77777777" w:rsidR="00AF37B5" w:rsidRDefault="00AF37B5" w:rsidP="00A43F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334">
    <w:altName w:val="Times New Roman"/>
    <w:charset w:val="EE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EE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F23A3" w14:textId="77777777" w:rsidR="005B36CC" w:rsidRDefault="005B36C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F5E57" w14:textId="77777777" w:rsidR="005B36CC" w:rsidRDefault="005B36C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B1C74" w14:textId="77777777" w:rsidR="005B36CC" w:rsidRDefault="005B36C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FB8C1" w14:textId="77777777" w:rsidR="00AF37B5" w:rsidRDefault="00AF37B5" w:rsidP="00A43FC1">
      <w:pPr>
        <w:spacing w:after="0" w:line="240" w:lineRule="auto"/>
      </w:pPr>
      <w:r>
        <w:separator/>
      </w:r>
    </w:p>
  </w:footnote>
  <w:footnote w:type="continuationSeparator" w:id="0">
    <w:p w14:paraId="29028B63" w14:textId="77777777" w:rsidR="00AF37B5" w:rsidRDefault="00AF37B5" w:rsidP="00A43F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B36A0" w14:textId="77777777" w:rsidR="005B36CC" w:rsidRDefault="005B36C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CA742" w14:textId="77777777" w:rsidR="005B36CC" w:rsidRDefault="005B36C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6E992" w14:textId="77777777" w:rsidR="004A2CC9" w:rsidRPr="005B36CC" w:rsidRDefault="004A2CC9" w:rsidP="004A2CC9">
    <w:pPr>
      <w:pStyle w:val="Nagwek"/>
      <w:tabs>
        <w:tab w:val="left" w:pos="5815"/>
        <w:tab w:val="right" w:pos="15025"/>
      </w:tabs>
      <w:jc w:val="right"/>
      <w:rPr>
        <w:rFonts w:asciiTheme="minorHAnsi" w:hAnsiTheme="minorHAnsi" w:cstheme="minorHAnsi"/>
        <w:i/>
        <w:sz w:val="16"/>
        <w:szCs w:val="16"/>
      </w:rPr>
    </w:pPr>
    <w:r w:rsidRPr="005B36CC">
      <w:rPr>
        <w:rFonts w:asciiTheme="minorHAnsi" w:hAnsiTheme="minorHAnsi" w:cstheme="minorHAnsi"/>
        <w:i/>
        <w:sz w:val="16"/>
        <w:szCs w:val="16"/>
      </w:rPr>
      <w:t>Z</w:t>
    </w:r>
    <w:r w:rsidR="009319DF" w:rsidRPr="005B36CC">
      <w:rPr>
        <w:rFonts w:asciiTheme="minorHAnsi" w:hAnsiTheme="minorHAnsi" w:cstheme="minorHAnsi"/>
        <w:i/>
        <w:sz w:val="16"/>
        <w:szCs w:val="16"/>
      </w:rPr>
      <w:t>ałącznik nr 6</w:t>
    </w:r>
    <w:r w:rsidR="008023DB" w:rsidRPr="005B36CC">
      <w:rPr>
        <w:rFonts w:asciiTheme="minorHAnsi" w:hAnsiTheme="minorHAnsi" w:cstheme="minorHAnsi"/>
        <w:i/>
        <w:sz w:val="16"/>
        <w:szCs w:val="16"/>
      </w:rPr>
      <w:t>a</w:t>
    </w:r>
    <w:r w:rsidRPr="005B36CC">
      <w:rPr>
        <w:rFonts w:asciiTheme="minorHAnsi" w:hAnsiTheme="minorHAnsi" w:cstheme="minorHAnsi"/>
        <w:i/>
        <w:sz w:val="16"/>
        <w:szCs w:val="16"/>
      </w:rPr>
      <w:t xml:space="preserve"> </w:t>
    </w:r>
  </w:p>
  <w:p w14:paraId="1B1B3CF7" w14:textId="77777777" w:rsidR="004A2CC9" w:rsidRPr="005B36CC" w:rsidRDefault="00293A71" w:rsidP="004A2CC9">
    <w:pPr>
      <w:pStyle w:val="Nagwek"/>
      <w:jc w:val="right"/>
      <w:rPr>
        <w:rFonts w:asciiTheme="minorHAnsi" w:hAnsiTheme="minorHAnsi" w:cstheme="minorHAnsi"/>
        <w:i/>
        <w:sz w:val="16"/>
        <w:szCs w:val="16"/>
      </w:rPr>
    </w:pPr>
    <w:r w:rsidRPr="005B36CC">
      <w:rPr>
        <w:rFonts w:asciiTheme="minorHAnsi" w:hAnsiTheme="minorHAnsi" w:cstheme="minorHAnsi"/>
        <w:i/>
        <w:sz w:val="16"/>
        <w:szCs w:val="16"/>
      </w:rPr>
      <w:t xml:space="preserve">do </w:t>
    </w:r>
    <w:r w:rsidR="004A2CC9" w:rsidRPr="005B36CC">
      <w:rPr>
        <w:rFonts w:asciiTheme="minorHAnsi" w:hAnsiTheme="minorHAnsi" w:cstheme="minorHAnsi"/>
        <w:i/>
        <w:sz w:val="16"/>
        <w:szCs w:val="16"/>
      </w:rPr>
      <w:t xml:space="preserve">Wytycznych do tworzenia studiów oraz projektowania i modyfikacji </w:t>
    </w:r>
  </w:p>
  <w:p w14:paraId="7EFE88AC" w14:textId="77777777" w:rsidR="004A2CC9" w:rsidRPr="007F41BD" w:rsidRDefault="002536D2" w:rsidP="004A2CC9">
    <w:pPr>
      <w:pStyle w:val="Nagwek"/>
      <w:jc w:val="right"/>
      <w:rPr>
        <w:rFonts w:asciiTheme="minorHAnsi" w:hAnsiTheme="minorHAnsi" w:cstheme="minorHAnsi"/>
        <w:i/>
        <w:color w:val="000000"/>
        <w:sz w:val="16"/>
        <w:szCs w:val="16"/>
      </w:rPr>
    </w:pPr>
    <w:r w:rsidRPr="007F41BD">
      <w:rPr>
        <w:rFonts w:asciiTheme="minorHAnsi" w:hAnsiTheme="minorHAnsi" w:cstheme="minorHAnsi"/>
        <w:i/>
        <w:color w:val="000000"/>
        <w:sz w:val="16"/>
        <w:szCs w:val="16"/>
      </w:rPr>
      <w:t>programów studiów</w:t>
    </w:r>
  </w:p>
  <w:p w14:paraId="05CE307D" w14:textId="77777777" w:rsidR="003F28FE" w:rsidRPr="007F41BD" w:rsidRDefault="003F28FE" w:rsidP="009319DF">
    <w:pPr>
      <w:pStyle w:val="Nagwek"/>
      <w:rPr>
        <w:rFonts w:asciiTheme="minorHAnsi" w:hAnsiTheme="minorHAnsi" w:cstheme="minorHAnsi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6"/>
    <w:multiLevelType w:val="multilevel"/>
    <w:tmpl w:val="00000006"/>
    <w:name w:val="WW8Num6"/>
    <w:lvl w:ilvl="0">
      <w:start w:val="5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A"/>
    <w:multiLevelType w:val="multilevel"/>
    <w:tmpl w:val="0000000A"/>
    <w:name w:val="WW8Num10"/>
    <w:lvl w:ilvl="0">
      <w:start w:val="8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1123552"/>
    <w:multiLevelType w:val="hybridMultilevel"/>
    <w:tmpl w:val="7B68B654"/>
    <w:lvl w:ilvl="0" w:tplc="C3145D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674691"/>
    <w:multiLevelType w:val="hybridMultilevel"/>
    <w:tmpl w:val="C5F6E9AA"/>
    <w:lvl w:ilvl="0" w:tplc="3488C1D0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1F5CE2"/>
    <w:multiLevelType w:val="hybridMultilevel"/>
    <w:tmpl w:val="1C4A973E"/>
    <w:lvl w:ilvl="0" w:tplc="C3145D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A512F7"/>
    <w:multiLevelType w:val="multilevel"/>
    <w:tmpl w:val="6084411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920"/>
        </w:tabs>
        <w:ind w:left="1920" w:hanging="360"/>
      </w:pPr>
      <w:rPr>
        <w:rFonts w:ascii="Symbol" w:hAnsi="Symbol" w:cs="Times New Roman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7" w15:restartNumberingAfterBreak="0">
    <w:nsid w:val="0FAE3733"/>
    <w:multiLevelType w:val="multilevel"/>
    <w:tmpl w:val="ED3A7468"/>
    <w:lvl w:ilvl="0">
      <w:start w:val="1"/>
      <w:numFmt w:val="decimal"/>
      <w:lvlText w:val="%1."/>
      <w:lvlJc w:val="left"/>
      <w:pPr>
        <w:ind w:left="1776" w:hanging="360"/>
      </w:pPr>
      <w:rPr>
        <w:rFonts w:hint="default"/>
        <w:strike w:val="0"/>
        <w:color w:val="auto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36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9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96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5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56" w:hanging="1440"/>
      </w:pPr>
      <w:rPr>
        <w:rFonts w:hint="default"/>
      </w:rPr>
    </w:lvl>
  </w:abstractNum>
  <w:abstractNum w:abstractNumId="8" w15:restartNumberingAfterBreak="0">
    <w:nsid w:val="111F1243"/>
    <w:multiLevelType w:val="hybridMultilevel"/>
    <w:tmpl w:val="76C26A60"/>
    <w:lvl w:ilvl="0" w:tplc="5554D4D2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9" w15:restartNumberingAfterBreak="0">
    <w:nsid w:val="1B15390B"/>
    <w:multiLevelType w:val="multilevel"/>
    <w:tmpl w:val="2E2CA59A"/>
    <w:lvl w:ilvl="0">
      <w:start w:val="1"/>
      <w:numFmt w:val="bullet"/>
      <w:lvlText w:val=""/>
      <w:lvlJc w:val="left"/>
      <w:pPr>
        <w:tabs>
          <w:tab w:val="num" w:pos="765"/>
        </w:tabs>
        <w:ind w:left="765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◦"/>
      <w:lvlJc w:val="left"/>
      <w:pPr>
        <w:tabs>
          <w:tab w:val="num" w:pos="1125"/>
        </w:tabs>
        <w:ind w:left="1125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85"/>
        </w:tabs>
        <w:ind w:left="1485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45"/>
        </w:tabs>
        <w:ind w:left="1845" w:hanging="360"/>
      </w:pPr>
      <w:rPr>
        <w:rFonts w:ascii="Symbol" w:hAnsi="Symbol" w:cs="Times New Roman"/>
      </w:rPr>
    </w:lvl>
    <w:lvl w:ilvl="4">
      <w:start w:val="1"/>
      <w:numFmt w:val="bullet"/>
      <w:lvlText w:val="◦"/>
      <w:lvlJc w:val="left"/>
      <w:pPr>
        <w:tabs>
          <w:tab w:val="num" w:pos="2205"/>
        </w:tabs>
        <w:ind w:left="2205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65"/>
        </w:tabs>
        <w:ind w:left="2565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cs="Times New Roman"/>
      </w:rPr>
    </w:lvl>
    <w:lvl w:ilvl="7">
      <w:start w:val="1"/>
      <w:numFmt w:val="bullet"/>
      <w:lvlText w:val="◦"/>
      <w:lvlJc w:val="left"/>
      <w:pPr>
        <w:tabs>
          <w:tab w:val="num" w:pos="3285"/>
        </w:tabs>
        <w:ind w:left="3285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45"/>
        </w:tabs>
        <w:ind w:left="3645" w:hanging="360"/>
      </w:pPr>
      <w:rPr>
        <w:rFonts w:ascii="OpenSymbol" w:hAnsi="OpenSymbol" w:cs="OpenSymbol"/>
      </w:rPr>
    </w:lvl>
  </w:abstractNum>
  <w:abstractNum w:abstractNumId="10" w15:restartNumberingAfterBreak="0">
    <w:nsid w:val="283524EA"/>
    <w:multiLevelType w:val="hybridMultilevel"/>
    <w:tmpl w:val="D82E1534"/>
    <w:lvl w:ilvl="0" w:tplc="C3145D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7A1D37"/>
    <w:multiLevelType w:val="hybridMultilevel"/>
    <w:tmpl w:val="FD1247D2"/>
    <w:lvl w:ilvl="0" w:tplc="C3145D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C01B27"/>
    <w:multiLevelType w:val="multilevel"/>
    <w:tmpl w:val="E3F832E4"/>
    <w:lvl w:ilvl="0">
      <w:start w:val="1"/>
      <w:numFmt w:val="decimal"/>
      <w:lvlText w:val="%1."/>
      <w:lvlJc w:val="left"/>
      <w:pPr>
        <w:ind w:left="1288" w:hanging="720"/>
      </w:pPr>
      <w:rPr>
        <w:rFonts w:hint="default"/>
        <w:color w:val="00000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  <w:i w:val="0"/>
        <w:color w:val="00000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3" w15:restartNumberingAfterBreak="0">
    <w:nsid w:val="3E7F5366"/>
    <w:multiLevelType w:val="hybridMultilevel"/>
    <w:tmpl w:val="825CA8B8"/>
    <w:lvl w:ilvl="0" w:tplc="5554D4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5C061C"/>
    <w:multiLevelType w:val="hybridMultilevel"/>
    <w:tmpl w:val="18246326"/>
    <w:lvl w:ilvl="0" w:tplc="5554D4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502746"/>
    <w:multiLevelType w:val="hybridMultilevel"/>
    <w:tmpl w:val="E71C9CF4"/>
    <w:lvl w:ilvl="0" w:tplc="C3145D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EA5585"/>
    <w:multiLevelType w:val="hybridMultilevel"/>
    <w:tmpl w:val="6BD41E56"/>
    <w:lvl w:ilvl="0" w:tplc="74740628">
      <w:start w:val="1"/>
      <w:numFmt w:val="decimal"/>
      <w:lvlText w:val="%1."/>
      <w:lvlJc w:val="left"/>
      <w:pPr>
        <w:ind w:left="73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80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87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94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102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109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116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123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13080" w:hanging="180"/>
      </w:pPr>
      <w:rPr>
        <w:rFonts w:cs="Times New Roman"/>
      </w:rPr>
    </w:lvl>
  </w:abstractNum>
  <w:abstractNum w:abstractNumId="17" w15:restartNumberingAfterBreak="0">
    <w:nsid w:val="5EE410BA"/>
    <w:multiLevelType w:val="hybridMultilevel"/>
    <w:tmpl w:val="351E46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2B3BC4"/>
    <w:multiLevelType w:val="hybridMultilevel"/>
    <w:tmpl w:val="20F4BA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5D39AC"/>
    <w:multiLevelType w:val="hybridMultilevel"/>
    <w:tmpl w:val="88F82ADC"/>
    <w:lvl w:ilvl="0" w:tplc="BB8222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80808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843893"/>
    <w:multiLevelType w:val="multilevel"/>
    <w:tmpl w:val="43FC81C4"/>
    <w:lvl w:ilvl="0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  <w:color w:val="808080"/>
      </w:rPr>
    </w:lvl>
    <w:lvl w:ilvl="1">
      <w:start w:val="1"/>
      <w:numFmt w:val="decimal"/>
      <w:isLgl/>
      <w:lvlText w:val="%1.%2"/>
      <w:lvlJc w:val="left"/>
      <w:pPr>
        <w:ind w:left="177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36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9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96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5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56" w:hanging="1440"/>
      </w:pPr>
      <w:rPr>
        <w:rFonts w:hint="default"/>
      </w:rPr>
    </w:lvl>
  </w:abstractNum>
  <w:abstractNum w:abstractNumId="21" w15:restartNumberingAfterBreak="0">
    <w:nsid w:val="7C192EB9"/>
    <w:multiLevelType w:val="hybridMultilevel"/>
    <w:tmpl w:val="4D3ED312"/>
    <w:lvl w:ilvl="0" w:tplc="28489698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 w16cid:durableId="167134197">
    <w:abstractNumId w:val="8"/>
  </w:num>
  <w:num w:numId="2" w16cid:durableId="718210445">
    <w:abstractNumId w:val="13"/>
  </w:num>
  <w:num w:numId="3" w16cid:durableId="1232354184">
    <w:abstractNumId w:val="16"/>
  </w:num>
  <w:num w:numId="4" w16cid:durableId="1069306256">
    <w:abstractNumId w:val="4"/>
  </w:num>
  <w:num w:numId="5" w16cid:durableId="1072387001">
    <w:abstractNumId w:val="7"/>
  </w:num>
  <w:num w:numId="6" w16cid:durableId="1281297299">
    <w:abstractNumId w:val="1"/>
  </w:num>
  <w:num w:numId="7" w16cid:durableId="1329940467">
    <w:abstractNumId w:val="19"/>
  </w:num>
  <w:num w:numId="8" w16cid:durableId="1490096863">
    <w:abstractNumId w:val="20"/>
  </w:num>
  <w:num w:numId="9" w16cid:durableId="732319083">
    <w:abstractNumId w:val="2"/>
  </w:num>
  <w:num w:numId="10" w16cid:durableId="2106336538">
    <w:abstractNumId w:val="9"/>
  </w:num>
  <w:num w:numId="11" w16cid:durableId="1015809247">
    <w:abstractNumId w:val="14"/>
  </w:num>
  <w:num w:numId="12" w16cid:durableId="1666087777">
    <w:abstractNumId w:val="0"/>
  </w:num>
  <w:num w:numId="13" w16cid:durableId="1616399353">
    <w:abstractNumId w:val="15"/>
  </w:num>
  <w:num w:numId="14" w16cid:durableId="16784753">
    <w:abstractNumId w:val="12"/>
  </w:num>
  <w:num w:numId="15" w16cid:durableId="734356066">
    <w:abstractNumId w:val="11"/>
  </w:num>
  <w:num w:numId="16" w16cid:durableId="1039206316">
    <w:abstractNumId w:val="21"/>
  </w:num>
  <w:num w:numId="17" w16cid:durableId="835339682">
    <w:abstractNumId w:val="3"/>
  </w:num>
  <w:num w:numId="18" w16cid:durableId="1275211509">
    <w:abstractNumId w:val="6"/>
  </w:num>
  <w:num w:numId="19" w16cid:durableId="1227104922">
    <w:abstractNumId w:val="5"/>
  </w:num>
  <w:num w:numId="20" w16cid:durableId="1821337612">
    <w:abstractNumId w:val="10"/>
  </w:num>
  <w:num w:numId="21" w16cid:durableId="121776145">
    <w:abstractNumId w:val="17"/>
  </w:num>
  <w:num w:numId="22" w16cid:durableId="74117763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NotTrackMoves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numFmt w:val="chicago"/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A43FC1"/>
    <w:rsid w:val="000011DC"/>
    <w:rsid w:val="00010BC7"/>
    <w:rsid w:val="00014E27"/>
    <w:rsid w:val="00023C80"/>
    <w:rsid w:val="00032BCF"/>
    <w:rsid w:val="000377F4"/>
    <w:rsid w:val="00050750"/>
    <w:rsid w:val="000536A5"/>
    <w:rsid w:val="00062F44"/>
    <w:rsid w:val="0006509D"/>
    <w:rsid w:val="000716C0"/>
    <w:rsid w:val="000726E6"/>
    <w:rsid w:val="000815D5"/>
    <w:rsid w:val="00082CDF"/>
    <w:rsid w:val="0008588A"/>
    <w:rsid w:val="000A2E30"/>
    <w:rsid w:val="000D31BB"/>
    <w:rsid w:val="000D75EB"/>
    <w:rsid w:val="00101A90"/>
    <w:rsid w:val="0011720A"/>
    <w:rsid w:val="00122767"/>
    <w:rsid w:val="00124279"/>
    <w:rsid w:val="00130E03"/>
    <w:rsid w:val="00132D06"/>
    <w:rsid w:val="001335E7"/>
    <w:rsid w:val="00143C5F"/>
    <w:rsid w:val="001553F1"/>
    <w:rsid w:val="0015782E"/>
    <w:rsid w:val="0016513F"/>
    <w:rsid w:val="0016620A"/>
    <w:rsid w:val="00172157"/>
    <w:rsid w:val="00172ED7"/>
    <w:rsid w:val="00177D4B"/>
    <w:rsid w:val="00182D44"/>
    <w:rsid w:val="00192591"/>
    <w:rsid w:val="001D3AF6"/>
    <w:rsid w:val="001E34E4"/>
    <w:rsid w:val="001F63F2"/>
    <w:rsid w:val="00202178"/>
    <w:rsid w:val="00206E6F"/>
    <w:rsid w:val="0020731F"/>
    <w:rsid w:val="00224CDD"/>
    <w:rsid w:val="00231FEB"/>
    <w:rsid w:val="0023223F"/>
    <w:rsid w:val="00240F2C"/>
    <w:rsid w:val="002451A9"/>
    <w:rsid w:val="002536D2"/>
    <w:rsid w:val="00255E2D"/>
    <w:rsid w:val="00256250"/>
    <w:rsid w:val="00260022"/>
    <w:rsid w:val="002627D2"/>
    <w:rsid w:val="00280C42"/>
    <w:rsid w:val="00282E6A"/>
    <w:rsid w:val="00293A71"/>
    <w:rsid w:val="002A23CB"/>
    <w:rsid w:val="002C4815"/>
    <w:rsid w:val="002D0C76"/>
    <w:rsid w:val="002D5338"/>
    <w:rsid w:val="002D5DDC"/>
    <w:rsid w:val="002E2D48"/>
    <w:rsid w:val="002E4240"/>
    <w:rsid w:val="002E4AED"/>
    <w:rsid w:val="002F1F66"/>
    <w:rsid w:val="002F6F57"/>
    <w:rsid w:val="003013ED"/>
    <w:rsid w:val="0031051A"/>
    <w:rsid w:val="00315271"/>
    <w:rsid w:val="0031766E"/>
    <w:rsid w:val="003216F4"/>
    <w:rsid w:val="00324FFB"/>
    <w:rsid w:val="003303CF"/>
    <w:rsid w:val="00333B4F"/>
    <w:rsid w:val="00334BE6"/>
    <w:rsid w:val="00335316"/>
    <w:rsid w:val="00335AA6"/>
    <w:rsid w:val="0034025D"/>
    <w:rsid w:val="00356090"/>
    <w:rsid w:val="00356E13"/>
    <w:rsid w:val="00385C6A"/>
    <w:rsid w:val="003925EF"/>
    <w:rsid w:val="00393E14"/>
    <w:rsid w:val="003A5716"/>
    <w:rsid w:val="003A6C39"/>
    <w:rsid w:val="003B7F1F"/>
    <w:rsid w:val="003D18B6"/>
    <w:rsid w:val="003E69F2"/>
    <w:rsid w:val="003F28FE"/>
    <w:rsid w:val="00402473"/>
    <w:rsid w:val="00406F64"/>
    <w:rsid w:val="004225E4"/>
    <w:rsid w:val="00432E8E"/>
    <w:rsid w:val="004331CF"/>
    <w:rsid w:val="00433CEA"/>
    <w:rsid w:val="00442F34"/>
    <w:rsid w:val="00460F25"/>
    <w:rsid w:val="0047378A"/>
    <w:rsid w:val="00484ED1"/>
    <w:rsid w:val="004863D7"/>
    <w:rsid w:val="004868EE"/>
    <w:rsid w:val="00487370"/>
    <w:rsid w:val="004956A6"/>
    <w:rsid w:val="00496E20"/>
    <w:rsid w:val="004A2CC9"/>
    <w:rsid w:val="004A6B02"/>
    <w:rsid w:val="004B26C3"/>
    <w:rsid w:val="004B740E"/>
    <w:rsid w:val="004C252F"/>
    <w:rsid w:val="004D4187"/>
    <w:rsid w:val="004D631F"/>
    <w:rsid w:val="004F0123"/>
    <w:rsid w:val="004F0745"/>
    <w:rsid w:val="004F5F79"/>
    <w:rsid w:val="00500F31"/>
    <w:rsid w:val="0050112C"/>
    <w:rsid w:val="0053392E"/>
    <w:rsid w:val="00542F2A"/>
    <w:rsid w:val="00555091"/>
    <w:rsid w:val="00565934"/>
    <w:rsid w:val="0059752E"/>
    <w:rsid w:val="005B1326"/>
    <w:rsid w:val="005B36CC"/>
    <w:rsid w:val="005C005D"/>
    <w:rsid w:val="005C0552"/>
    <w:rsid w:val="005C75AC"/>
    <w:rsid w:val="005E4687"/>
    <w:rsid w:val="005F04AC"/>
    <w:rsid w:val="005F49B5"/>
    <w:rsid w:val="005F641F"/>
    <w:rsid w:val="0061557E"/>
    <w:rsid w:val="00621363"/>
    <w:rsid w:val="006410D7"/>
    <w:rsid w:val="006427B7"/>
    <w:rsid w:val="0064692B"/>
    <w:rsid w:val="00654B0B"/>
    <w:rsid w:val="00667256"/>
    <w:rsid w:val="00672F7A"/>
    <w:rsid w:val="0067533E"/>
    <w:rsid w:val="00691218"/>
    <w:rsid w:val="00696121"/>
    <w:rsid w:val="006A4726"/>
    <w:rsid w:val="006B5E43"/>
    <w:rsid w:val="006D6427"/>
    <w:rsid w:val="006F612F"/>
    <w:rsid w:val="007143E7"/>
    <w:rsid w:val="007160E4"/>
    <w:rsid w:val="007312FD"/>
    <w:rsid w:val="00731AB6"/>
    <w:rsid w:val="00735CFF"/>
    <w:rsid w:val="00737465"/>
    <w:rsid w:val="0074504D"/>
    <w:rsid w:val="00745E92"/>
    <w:rsid w:val="00752766"/>
    <w:rsid w:val="00753CE6"/>
    <w:rsid w:val="00761604"/>
    <w:rsid w:val="0077616D"/>
    <w:rsid w:val="007A1B39"/>
    <w:rsid w:val="007D0A31"/>
    <w:rsid w:val="007D2C6C"/>
    <w:rsid w:val="007D5544"/>
    <w:rsid w:val="007E4F85"/>
    <w:rsid w:val="007F1FFC"/>
    <w:rsid w:val="007F41BD"/>
    <w:rsid w:val="007F6141"/>
    <w:rsid w:val="007F6620"/>
    <w:rsid w:val="007F7B52"/>
    <w:rsid w:val="008023DB"/>
    <w:rsid w:val="00803176"/>
    <w:rsid w:val="008218A5"/>
    <w:rsid w:val="00830A03"/>
    <w:rsid w:val="00833756"/>
    <w:rsid w:val="00840AA9"/>
    <w:rsid w:val="008468E9"/>
    <w:rsid w:val="008606AE"/>
    <w:rsid w:val="00864783"/>
    <w:rsid w:val="00877BED"/>
    <w:rsid w:val="00890C73"/>
    <w:rsid w:val="008A20CF"/>
    <w:rsid w:val="008C4A75"/>
    <w:rsid w:val="008D6AC3"/>
    <w:rsid w:val="008F2446"/>
    <w:rsid w:val="0090649E"/>
    <w:rsid w:val="00911C6E"/>
    <w:rsid w:val="00921AF2"/>
    <w:rsid w:val="00926778"/>
    <w:rsid w:val="00931567"/>
    <w:rsid w:val="009316AA"/>
    <w:rsid w:val="009319DF"/>
    <w:rsid w:val="00936E63"/>
    <w:rsid w:val="00955619"/>
    <w:rsid w:val="00960438"/>
    <w:rsid w:val="00962CDA"/>
    <w:rsid w:val="00983604"/>
    <w:rsid w:val="00986B59"/>
    <w:rsid w:val="009B45F3"/>
    <w:rsid w:val="009B52DB"/>
    <w:rsid w:val="009C5C46"/>
    <w:rsid w:val="009E7F47"/>
    <w:rsid w:val="00A26A39"/>
    <w:rsid w:val="00A43FC1"/>
    <w:rsid w:val="00A47CE9"/>
    <w:rsid w:val="00A47D35"/>
    <w:rsid w:val="00A531D3"/>
    <w:rsid w:val="00A6616F"/>
    <w:rsid w:val="00A77734"/>
    <w:rsid w:val="00A854C2"/>
    <w:rsid w:val="00A92956"/>
    <w:rsid w:val="00A9330F"/>
    <w:rsid w:val="00A97EC6"/>
    <w:rsid w:val="00AA2E11"/>
    <w:rsid w:val="00AB0B72"/>
    <w:rsid w:val="00AC7093"/>
    <w:rsid w:val="00AD795F"/>
    <w:rsid w:val="00AD7E47"/>
    <w:rsid w:val="00AE7C70"/>
    <w:rsid w:val="00AF37B5"/>
    <w:rsid w:val="00AF6B1B"/>
    <w:rsid w:val="00B02C6C"/>
    <w:rsid w:val="00B23BFE"/>
    <w:rsid w:val="00B2463C"/>
    <w:rsid w:val="00B2558E"/>
    <w:rsid w:val="00B32DF1"/>
    <w:rsid w:val="00B375DD"/>
    <w:rsid w:val="00B41250"/>
    <w:rsid w:val="00B41BC0"/>
    <w:rsid w:val="00B65C06"/>
    <w:rsid w:val="00B673EE"/>
    <w:rsid w:val="00B74059"/>
    <w:rsid w:val="00B74A3D"/>
    <w:rsid w:val="00B75155"/>
    <w:rsid w:val="00B8093F"/>
    <w:rsid w:val="00B91449"/>
    <w:rsid w:val="00B96705"/>
    <w:rsid w:val="00B96D62"/>
    <w:rsid w:val="00BD450C"/>
    <w:rsid w:val="00BE63D6"/>
    <w:rsid w:val="00BF1B2A"/>
    <w:rsid w:val="00BF27CB"/>
    <w:rsid w:val="00BF6C30"/>
    <w:rsid w:val="00BF76F0"/>
    <w:rsid w:val="00C01E9A"/>
    <w:rsid w:val="00C040AF"/>
    <w:rsid w:val="00C069D0"/>
    <w:rsid w:val="00C12227"/>
    <w:rsid w:val="00C220C2"/>
    <w:rsid w:val="00C40E6D"/>
    <w:rsid w:val="00C47104"/>
    <w:rsid w:val="00C573D0"/>
    <w:rsid w:val="00C63509"/>
    <w:rsid w:val="00C65347"/>
    <w:rsid w:val="00C70F6A"/>
    <w:rsid w:val="00C75862"/>
    <w:rsid w:val="00C83F1A"/>
    <w:rsid w:val="00C879AF"/>
    <w:rsid w:val="00CA0D05"/>
    <w:rsid w:val="00CA14C4"/>
    <w:rsid w:val="00CB3105"/>
    <w:rsid w:val="00CD0CD8"/>
    <w:rsid w:val="00CE168D"/>
    <w:rsid w:val="00CE296B"/>
    <w:rsid w:val="00CE7663"/>
    <w:rsid w:val="00CF226A"/>
    <w:rsid w:val="00CF5A01"/>
    <w:rsid w:val="00D12058"/>
    <w:rsid w:val="00D20112"/>
    <w:rsid w:val="00D246E5"/>
    <w:rsid w:val="00D41B1F"/>
    <w:rsid w:val="00D5794F"/>
    <w:rsid w:val="00D57B4A"/>
    <w:rsid w:val="00D61401"/>
    <w:rsid w:val="00D65C41"/>
    <w:rsid w:val="00D71DB5"/>
    <w:rsid w:val="00D77245"/>
    <w:rsid w:val="00D77B2B"/>
    <w:rsid w:val="00D8283A"/>
    <w:rsid w:val="00D91381"/>
    <w:rsid w:val="00D9762E"/>
    <w:rsid w:val="00DA452C"/>
    <w:rsid w:val="00DA68D9"/>
    <w:rsid w:val="00DB65CE"/>
    <w:rsid w:val="00DF3D09"/>
    <w:rsid w:val="00DF4897"/>
    <w:rsid w:val="00E00C49"/>
    <w:rsid w:val="00E0471B"/>
    <w:rsid w:val="00E260BF"/>
    <w:rsid w:val="00E42DD7"/>
    <w:rsid w:val="00E61868"/>
    <w:rsid w:val="00E66817"/>
    <w:rsid w:val="00E84A92"/>
    <w:rsid w:val="00EA5E4C"/>
    <w:rsid w:val="00EB7286"/>
    <w:rsid w:val="00EC5C2A"/>
    <w:rsid w:val="00ED7EF1"/>
    <w:rsid w:val="00ED7F00"/>
    <w:rsid w:val="00EE342B"/>
    <w:rsid w:val="00EF54C7"/>
    <w:rsid w:val="00F35440"/>
    <w:rsid w:val="00F565FA"/>
    <w:rsid w:val="00F609AE"/>
    <w:rsid w:val="00F71DE9"/>
    <w:rsid w:val="00F85AFD"/>
    <w:rsid w:val="00F905CE"/>
    <w:rsid w:val="00F93782"/>
    <w:rsid w:val="00FA698A"/>
    <w:rsid w:val="00FB293C"/>
    <w:rsid w:val="00FB728D"/>
    <w:rsid w:val="00FB7592"/>
    <w:rsid w:val="00FC19B4"/>
    <w:rsid w:val="00FE2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/>
    <o:shapelayout v:ext="edit">
      <o:idmap v:ext="edit" data="1"/>
    </o:shapelayout>
  </w:shapeDefaults>
  <w:decimalSymbol w:val=","/>
  <w:listSeparator w:val=";"/>
  <w14:docId w14:val="22D1BD72"/>
  <w15:docId w15:val="{067C7B65-67D6-44B8-90C1-570803D9D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5544"/>
    <w:pPr>
      <w:spacing w:after="200" w:line="276" w:lineRule="auto"/>
    </w:pPr>
    <w:rPr>
      <w:rFonts w:ascii="Times New Roman" w:hAnsi="Times New Roman" w:cs="Times New Roman"/>
      <w:sz w:val="24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A43FC1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99"/>
    <w:qFormat/>
    <w:rsid w:val="00A43FC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rsid w:val="00A43FC1"/>
    <w:pPr>
      <w:tabs>
        <w:tab w:val="center" w:pos="4536"/>
        <w:tab w:val="right" w:pos="9072"/>
      </w:tabs>
      <w:spacing w:after="0" w:line="240" w:lineRule="auto"/>
    </w:pPr>
    <w:rPr>
      <w:szCs w:val="20"/>
      <w:lang w:val="x-none" w:eastAsia="x-none"/>
    </w:rPr>
  </w:style>
  <w:style w:type="character" w:customStyle="1" w:styleId="NagwekZnak">
    <w:name w:val="Nagłówek Znak"/>
    <w:link w:val="Nagwek"/>
    <w:uiPriority w:val="99"/>
    <w:semiHidden/>
    <w:locked/>
    <w:rsid w:val="00A43FC1"/>
    <w:rPr>
      <w:rFonts w:ascii="Times New Roman" w:hAnsi="Times New Roman" w:cs="Times New Roman"/>
      <w:sz w:val="24"/>
    </w:rPr>
  </w:style>
  <w:style w:type="paragraph" w:styleId="Stopka">
    <w:name w:val="footer"/>
    <w:basedOn w:val="Normalny"/>
    <w:link w:val="StopkaZnak"/>
    <w:uiPriority w:val="99"/>
    <w:semiHidden/>
    <w:rsid w:val="00A43FC1"/>
    <w:pPr>
      <w:tabs>
        <w:tab w:val="center" w:pos="4536"/>
        <w:tab w:val="right" w:pos="9072"/>
      </w:tabs>
      <w:spacing w:after="0" w:line="240" w:lineRule="auto"/>
    </w:pPr>
    <w:rPr>
      <w:szCs w:val="20"/>
      <w:lang w:val="x-none" w:eastAsia="x-none"/>
    </w:rPr>
  </w:style>
  <w:style w:type="character" w:customStyle="1" w:styleId="StopkaZnak">
    <w:name w:val="Stopka Znak"/>
    <w:link w:val="Stopka"/>
    <w:uiPriority w:val="99"/>
    <w:semiHidden/>
    <w:locked/>
    <w:rsid w:val="00A43FC1"/>
    <w:rPr>
      <w:rFonts w:ascii="Times New Roman" w:hAnsi="Times New Roman" w:cs="Times New Roman"/>
      <w:sz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282E6A"/>
    <w:rPr>
      <w:sz w:val="20"/>
      <w:szCs w:val="20"/>
      <w:lang w:val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Pr>
      <w:rFonts w:ascii="Times New Roman" w:hAnsi="Times New Roman" w:cs="Times New Roman"/>
      <w:sz w:val="20"/>
      <w:szCs w:val="20"/>
      <w:lang w:val="x-none" w:eastAsia="en-US"/>
    </w:rPr>
  </w:style>
  <w:style w:type="character" w:styleId="Odwoanieprzypisukocowego">
    <w:name w:val="endnote reference"/>
    <w:uiPriority w:val="99"/>
    <w:semiHidden/>
    <w:rsid w:val="00282E6A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rsid w:val="00F93782"/>
    <w:pPr>
      <w:suppressAutoHyphens/>
      <w:spacing w:after="120"/>
    </w:pPr>
    <w:rPr>
      <w:szCs w:val="20"/>
      <w:lang w:val="x-none" w:eastAsia="ar-SA"/>
    </w:rPr>
  </w:style>
  <w:style w:type="character" w:customStyle="1" w:styleId="TekstpodstawowyZnak">
    <w:name w:val="Tekst podstawowy Znak"/>
    <w:link w:val="Tekstpodstawowy"/>
    <w:rsid w:val="00F93782"/>
    <w:rPr>
      <w:rFonts w:ascii="Times New Roman" w:hAnsi="Times New Roman" w:cs="Times New Roman"/>
      <w:sz w:val="24"/>
      <w:lang w:eastAsia="ar-SA"/>
    </w:rPr>
  </w:style>
  <w:style w:type="paragraph" w:styleId="NormalnyWeb">
    <w:name w:val="Normal (Web)"/>
    <w:basedOn w:val="Normalny"/>
    <w:rsid w:val="004331CF"/>
    <w:pPr>
      <w:suppressAutoHyphens/>
      <w:spacing w:before="280" w:after="280" w:line="240" w:lineRule="auto"/>
    </w:pPr>
    <w:rPr>
      <w:szCs w:val="24"/>
      <w:lang w:eastAsia="ar-SA"/>
    </w:rPr>
  </w:style>
  <w:style w:type="paragraph" w:customStyle="1" w:styleId="Zawartotabeli">
    <w:name w:val="Zawartość tabeli"/>
    <w:basedOn w:val="Normalny"/>
    <w:rsid w:val="00960438"/>
    <w:pPr>
      <w:suppressLineNumbers/>
      <w:suppressAutoHyphens/>
    </w:pPr>
    <w:rPr>
      <w:lang w:eastAsia="ar-SA"/>
    </w:rPr>
  </w:style>
  <w:style w:type="paragraph" w:customStyle="1" w:styleId="Akapitzlist1">
    <w:name w:val="Akapit z listą1"/>
    <w:basedOn w:val="Normalny"/>
    <w:rsid w:val="00960438"/>
    <w:pPr>
      <w:suppressAutoHyphens/>
    </w:pPr>
    <w:rPr>
      <w:rFonts w:eastAsia="SimSun" w:cs="font334"/>
      <w:kern w:val="1"/>
      <w:lang w:eastAsia="ar-SA"/>
    </w:rPr>
  </w:style>
  <w:style w:type="character" w:styleId="Odwoaniedokomentarza">
    <w:name w:val="annotation reference"/>
    <w:uiPriority w:val="99"/>
    <w:semiHidden/>
    <w:unhideWhenUsed/>
    <w:rsid w:val="00E42DD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42DD7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semiHidden/>
    <w:rsid w:val="00E42DD7"/>
    <w:rPr>
      <w:rFonts w:ascii="Times New Roman" w:hAnsi="Times New Roman" w:cs="Times New Roman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42DD7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42DD7"/>
    <w:rPr>
      <w:rFonts w:ascii="Times New Roman" w:hAnsi="Times New Roman" w:cs="Times New Roman"/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42DD7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semiHidden/>
    <w:rsid w:val="00E42DD7"/>
    <w:rPr>
      <w:rFonts w:ascii="Tahoma" w:hAnsi="Tahoma" w:cs="Tahoma"/>
      <w:sz w:val="16"/>
      <w:szCs w:val="16"/>
      <w:lang w:eastAsia="en-US"/>
    </w:rPr>
  </w:style>
  <w:style w:type="character" w:styleId="Hipercze">
    <w:name w:val="Hyperlink"/>
    <w:uiPriority w:val="99"/>
    <w:unhideWhenUsed/>
    <w:rsid w:val="0053392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0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2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7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7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DC0DF5-4CDA-46E7-A8C5-63DFCC7F6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9</Pages>
  <Words>1802</Words>
  <Characters>10812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URUCHOMIENIE/ZMIANĘ NAZWY/LIKWIDACJĘ* KIERUNKU STUDIÓW ………………………………………………………………………………</vt:lpstr>
    </vt:vector>
  </TitlesOfParts>
  <Company>HP</Company>
  <LinksUpToDate>false</LinksUpToDate>
  <CharactersWithSpaces>12589</CharactersWithSpaces>
  <SharedDoc>false</SharedDoc>
  <HLinks>
    <vt:vector size="6" baseType="variant">
      <vt:variant>
        <vt:i4>851975</vt:i4>
      </vt:variant>
      <vt:variant>
        <vt:i4>0</vt:i4>
      </vt:variant>
      <vt:variant>
        <vt:i4>0</vt:i4>
      </vt:variant>
      <vt:variant>
        <vt:i4>5</vt:i4>
      </vt:variant>
      <vt:variant>
        <vt:lpwstr>https://odo.utp.edu.pl/klauzula-informacyjna-dla-osob-proponowanych-do-prowadzenia-zajec-na-tworzonych-studiach/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URUCHOMIENIE/ZMIANĘ NAZWY/LIKWIDACJĘ* KIERUNKU STUDIÓW ………………………………………………………………………………</dc:title>
  <dc:creator>Janusz Prusiński</dc:creator>
  <cp:lastModifiedBy>szymekrybinski@wp.pl</cp:lastModifiedBy>
  <cp:revision>17</cp:revision>
  <cp:lastPrinted>2018-12-19T11:08:00Z</cp:lastPrinted>
  <dcterms:created xsi:type="dcterms:W3CDTF">2019-09-30T07:16:00Z</dcterms:created>
  <dcterms:modified xsi:type="dcterms:W3CDTF">2025-04-27T19:29:00Z</dcterms:modified>
</cp:coreProperties>
</file>